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1D5FD16" w14:textId="77777777" w:rsidR="00C6445D" w:rsidRPr="00513D43" w:rsidRDefault="00C6445D" w:rsidP="00C6445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F32AC67" w14:textId="47E00CC1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95617C2" w14:textId="77777777" w:rsidR="00C6445D" w:rsidRPr="00513D43" w:rsidRDefault="00C6445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308785C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D13A92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36F88C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6445D" w:rsidRPr="008312C4">
        <w:rPr>
          <w:b/>
          <w:bCs/>
          <w:color w:val="0000FF"/>
          <w:sz w:val="28"/>
          <w:szCs w:val="28"/>
        </w:rPr>
        <w:t>АЗ-ЛОТ/17-</w:t>
      </w:r>
      <w:r w:rsidR="00C6445D">
        <w:rPr>
          <w:b/>
          <w:bCs/>
          <w:color w:val="0000FF"/>
          <w:sz w:val="28"/>
          <w:szCs w:val="28"/>
        </w:rPr>
        <w:t>1950</w:t>
      </w:r>
      <w:permEnd w:id="1699494554"/>
    </w:p>
    <w:p w14:paraId="625DF0B1" w14:textId="43C56CEA" w:rsidR="00C6445D" w:rsidRPr="0066427B" w:rsidRDefault="00C6445D" w:rsidP="00C6445D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Лотошинского муниципального района Московской области, вид разрешенного использования: для </w:t>
      </w:r>
      <w:r w:rsidR="00824FDE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8E7A1AC" w14:textId="77777777" w:rsidR="00C6445D" w:rsidRPr="0066427B" w:rsidRDefault="00C6445D" w:rsidP="00C6445D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 (выездной аукцион)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C7857A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76D25" w:rsidRPr="00476D25">
        <w:rPr>
          <w:b/>
          <w:bCs/>
          <w:color w:val="0000FF"/>
          <w:sz w:val="28"/>
          <w:szCs w:val="28"/>
        </w:rPr>
        <w:t>081217/6987935/04</w:t>
      </w:r>
      <w:r w:rsidR="00824FDE" w:rsidRPr="00824FDE">
        <w:rPr>
          <w:b/>
          <w:bCs/>
          <w:color w:val="0000FF"/>
          <w:sz w:val="28"/>
          <w:szCs w:val="28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F107B3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8044D" w:rsidRPr="0068044D">
        <w:rPr>
          <w:b/>
          <w:bCs/>
          <w:color w:val="0000FF"/>
          <w:sz w:val="28"/>
          <w:szCs w:val="28"/>
        </w:rPr>
        <w:t>00300060101896</w:t>
      </w:r>
      <w:r w:rsidR="00824FDE" w:rsidRPr="00824FDE">
        <w:rPr>
          <w:b/>
          <w:bCs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661E59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24FDE" w:rsidRPr="00824FDE">
        <w:rPr>
          <w:b/>
          <w:bCs/>
          <w:color w:val="0000FF"/>
          <w:sz w:val="28"/>
          <w:szCs w:val="28"/>
        </w:rPr>
        <w:t>11.12.2017</w:t>
      </w:r>
      <w:r w:rsidR="00824FDE">
        <w:rPr>
          <w:noProof/>
          <w:sz w:val="22"/>
          <w:szCs w:val="22"/>
        </w:rPr>
        <w:t xml:space="preserve">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9D589B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24FDE" w:rsidRPr="00824FDE">
        <w:rPr>
          <w:b/>
          <w:bCs/>
          <w:color w:val="0000FF"/>
          <w:sz w:val="28"/>
          <w:szCs w:val="28"/>
        </w:rPr>
        <w:t>26.01.2018</w:t>
      </w:r>
      <w:r w:rsidR="00824FDE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02E7D7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24FDE" w:rsidRPr="00824FDE">
        <w:rPr>
          <w:b/>
          <w:bCs/>
          <w:color w:val="0000FF"/>
          <w:sz w:val="28"/>
          <w:szCs w:val="28"/>
        </w:rPr>
        <w:t>30.01.2018</w:t>
      </w:r>
      <w:r w:rsidR="00824FDE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53666EF" w14:textId="5195F32C" w:rsidR="0000372D" w:rsidRPr="0066427B" w:rsidRDefault="0000372D" w:rsidP="0000372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9C2C18">
        <w:rPr>
          <w:color w:val="0000FF"/>
          <w:sz w:val="22"/>
          <w:szCs w:val="22"/>
        </w:rPr>
        <w:t>16</w:t>
      </w:r>
      <w:r>
        <w:rPr>
          <w:color w:val="0000FF"/>
          <w:sz w:val="22"/>
          <w:szCs w:val="22"/>
        </w:rPr>
        <w:t>.10.2017</w:t>
      </w:r>
      <w:r w:rsidRPr="0066427B">
        <w:rPr>
          <w:color w:val="0000FF"/>
          <w:sz w:val="22"/>
          <w:szCs w:val="22"/>
        </w:rPr>
        <w:t xml:space="preserve"> № </w:t>
      </w:r>
      <w:r w:rsidR="009C2C18">
        <w:rPr>
          <w:color w:val="0000FF"/>
          <w:sz w:val="22"/>
          <w:szCs w:val="22"/>
        </w:rPr>
        <w:t>134</w:t>
      </w:r>
      <w:r>
        <w:rPr>
          <w:color w:val="0000FF"/>
          <w:sz w:val="22"/>
          <w:szCs w:val="22"/>
        </w:rPr>
        <w:t xml:space="preserve">-З п. </w:t>
      </w:r>
      <w:r w:rsidR="009C2C18">
        <w:rPr>
          <w:color w:val="0000FF"/>
          <w:sz w:val="22"/>
          <w:szCs w:val="22"/>
        </w:rPr>
        <w:t>73</w:t>
      </w:r>
      <w:r w:rsidRPr="0066427B">
        <w:rPr>
          <w:color w:val="0000FF"/>
          <w:sz w:val="22"/>
          <w:szCs w:val="22"/>
        </w:rPr>
        <w:t>);</w:t>
      </w:r>
    </w:p>
    <w:p w14:paraId="4C979EFB" w14:textId="37542F41" w:rsidR="004F5A3B" w:rsidRPr="0066427B" w:rsidRDefault="0000372D" w:rsidP="0000372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Главы Администрации Лотошинского муниципального района Московской области </w:t>
      </w:r>
      <w:r>
        <w:rPr>
          <w:color w:val="0000FF"/>
          <w:sz w:val="22"/>
          <w:szCs w:val="22"/>
        </w:rPr>
        <w:br/>
        <w:t>от 02.11.2017 № 171</w:t>
      </w:r>
      <w:r w:rsidR="003F247D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из земель населенных пунктов, государственная собственность на который не разграничена, </w:t>
      </w:r>
      <w:r>
        <w:rPr>
          <w:color w:val="0000FF"/>
          <w:sz w:val="22"/>
          <w:szCs w:val="22"/>
        </w:rPr>
        <w:br/>
      </w:r>
      <w:r w:rsidRPr="00FA7127">
        <w:rPr>
          <w:color w:val="0000FF"/>
          <w:sz w:val="22"/>
          <w:szCs w:val="22"/>
        </w:rPr>
        <w:t xml:space="preserve">для </w:t>
      </w:r>
      <w:r w:rsidR="00B50565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 xml:space="preserve">» </w:t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B6878E6" w14:textId="77777777" w:rsidR="0000372D" w:rsidRPr="0066427B" w:rsidRDefault="00DC1D6B" w:rsidP="004B7353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00372D" w:rsidRPr="0066427B">
        <w:rPr>
          <w:b/>
          <w:color w:val="0000FF"/>
          <w:sz w:val="22"/>
          <w:szCs w:val="22"/>
        </w:rPr>
        <w:t xml:space="preserve">Администрация </w:t>
      </w:r>
      <w:r w:rsidR="0000372D">
        <w:rPr>
          <w:b/>
          <w:color w:val="0000FF"/>
          <w:sz w:val="22"/>
          <w:szCs w:val="22"/>
        </w:rPr>
        <w:t>Лотошинского</w:t>
      </w:r>
      <w:r w:rsidR="0000372D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01F2F1A4" w14:textId="77777777" w:rsidR="0000372D" w:rsidRPr="0066427B" w:rsidRDefault="0000372D" w:rsidP="004B735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602CCB23" w14:textId="77777777" w:rsidR="0000372D" w:rsidRDefault="0000372D" w:rsidP="004B735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3179DE27" w14:textId="77777777" w:rsidR="0000372D" w:rsidRPr="0066427B" w:rsidRDefault="0000372D" w:rsidP="004B735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7DC71CF7" w14:textId="30BD2169" w:rsidR="00DC1D6B" w:rsidRPr="006738D6" w:rsidRDefault="0000372D" w:rsidP="006738D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58002F2B" w14:textId="7D2FCB71" w:rsidR="00DC1D6B" w:rsidRPr="00382463" w:rsidRDefault="00382463" w:rsidP="00DC1D6B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382463">
        <w:rPr>
          <w:b/>
          <w:color w:val="0000FF"/>
          <w:sz w:val="22"/>
          <w:szCs w:val="22"/>
        </w:rPr>
        <w:t>Комитет по управлению имуществом администрации Лотошинского муниципального района Московской области.</w:t>
      </w:r>
    </w:p>
    <w:p w14:paraId="3756EA52" w14:textId="3B95B851" w:rsidR="00382463" w:rsidRPr="00382463" w:rsidRDefault="00382463" w:rsidP="003824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 w:rsidR="00E47B5E"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Льнозаводская, 11                                           </w:t>
      </w:r>
    </w:p>
    <w:p w14:paraId="5966831D" w14:textId="2E5DDAB8" w:rsidR="00382463" w:rsidRDefault="00382463" w:rsidP="003824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 w:rsidR="00E47B5E"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0E8B4F31" w14:textId="77777777" w:rsidR="00382463" w:rsidRDefault="00382463" w:rsidP="003824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2CC1E377" w14:textId="107259CB" w:rsidR="00DC1D6B" w:rsidRPr="00382463" w:rsidRDefault="00DC1D6B" w:rsidP="003824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Адрес электронной почты: </w:t>
      </w:r>
      <w:r w:rsidR="00382463" w:rsidRPr="00382463">
        <w:rPr>
          <w:color w:val="0000FF"/>
          <w:sz w:val="22"/>
          <w:szCs w:val="22"/>
        </w:rPr>
        <w:t>komui@mail.ru</w:t>
      </w:r>
    </w:p>
    <w:p w14:paraId="25401690" w14:textId="1B00227C" w:rsidR="00DC1D6B" w:rsidRPr="00382463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 w:rsidR="00382463">
        <w:rPr>
          <w:color w:val="0000FF"/>
          <w:sz w:val="22"/>
          <w:szCs w:val="22"/>
        </w:rPr>
        <w:t>+7</w:t>
      </w:r>
      <w:r w:rsidR="00AB433D">
        <w:rPr>
          <w:color w:val="0000FF"/>
          <w:sz w:val="22"/>
          <w:szCs w:val="22"/>
        </w:rPr>
        <w:t xml:space="preserve"> </w:t>
      </w:r>
      <w:r w:rsidR="00382463" w:rsidRPr="00382463">
        <w:rPr>
          <w:color w:val="0000FF"/>
          <w:sz w:val="22"/>
          <w:szCs w:val="22"/>
        </w:rPr>
        <w:t>(49628)70206</w:t>
      </w:r>
      <w:r w:rsidRPr="00382463">
        <w:rPr>
          <w:color w:val="0000FF"/>
          <w:sz w:val="22"/>
          <w:szCs w:val="22"/>
        </w:rPr>
        <w:t xml:space="preserve">, факс: </w:t>
      </w:r>
      <w:r w:rsidR="00382463">
        <w:rPr>
          <w:color w:val="0000FF"/>
          <w:sz w:val="22"/>
          <w:szCs w:val="22"/>
        </w:rPr>
        <w:t>+7</w:t>
      </w:r>
      <w:r w:rsidR="00AB433D">
        <w:rPr>
          <w:color w:val="0000FF"/>
          <w:sz w:val="22"/>
          <w:szCs w:val="22"/>
        </w:rPr>
        <w:t xml:space="preserve"> </w:t>
      </w:r>
      <w:r w:rsidR="00382463" w:rsidRPr="00382463">
        <w:rPr>
          <w:color w:val="0000FF"/>
          <w:sz w:val="22"/>
          <w:szCs w:val="22"/>
        </w:rPr>
        <w:t>(49628)71567</w:t>
      </w:r>
      <w:r w:rsidRPr="00382463"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7394188" w14:textId="77777777" w:rsidR="006738D6" w:rsidRPr="0066427B" w:rsidRDefault="006738D6" w:rsidP="006738D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A93EA60" w14:textId="77777777" w:rsidR="006738D6" w:rsidRPr="0066427B" w:rsidRDefault="006738D6" w:rsidP="006738D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Лотошинского</w:t>
      </w:r>
      <w:r w:rsidRPr="0066427B">
        <w:rPr>
          <w:color w:val="0000FF"/>
          <w:sz w:val="22"/>
          <w:szCs w:val="22"/>
        </w:rPr>
        <w:t xml:space="preserve"> муниципального района Московской области)</w:t>
      </w:r>
      <w:r>
        <w:rPr>
          <w:color w:val="0000FF"/>
          <w:sz w:val="22"/>
          <w:szCs w:val="22"/>
        </w:rPr>
        <w:t xml:space="preserve"> л/с 04483002330</w:t>
      </w:r>
    </w:p>
    <w:p w14:paraId="47935B56" w14:textId="77777777" w:rsidR="006738D6" w:rsidRDefault="006738D6" w:rsidP="006738D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5071000020/507101001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>. 4010 181 084 525 001 0102, БИК 044525000.</w:t>
      </w:r>
    </w:p>
    <w:p w14:paraId="6D48E7AB" w14:textId="67F08B89" w:rsidR="00DC1D6B" w:rsidRDefault="006738D6" w:rsidP="006738D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Банк получателя: ГУ </w:t>
      </w:r>
      <w:r w:rsidRPr="0066427B">
        <w:rPr>
          <w:color w:val="0000FF"/>
          <w:sz w:val="22"/>
          <w:szCs w:val="22"/>
        </w:rPr>
        <w:t>Банк</w:t>
      </w:r>
      <w:r>
        <w:rPr>
          <w:color w:val="0000FF"/>
          <w:sz w:val="22"/>
          <w:szCs w:val="22"/>
        </w:rPr>
        <w:t>а</w:t>
      </w:r>
      <w:r w:rsidRPr="0066427B">
        <w:rPr>
          <w:color w:val="0000FF"/>
          <w:sz w:val="22"/>
          <w:szCs w:val="22"/>
        </w:rPr>
        <w:t xml:space="preserve"> России по ЦФО</w:t>
      </w:r>
      <w:r>
        <w:rPr>
          <w:color w:val="0000FF"/>
          <w:sz w:val="22"/>
          <w:szCs w:val="22"/>
        </w:rPr>
        <w:t xml:space="preserve">, </w:t>
      </w:r>
      <w:r w:rsidRPr="0066427B">
        <w:rPr>
          <w:color w:val="0000FF"/>
          <w:sz w:val="22"/>
          <w:szCs w:val="22"/>
        </w:rPr>
        <w:t xml:space="preserve">ОКТМО </w:t>
      </w:r>
      <w:r>
        <w:rPr>
          <w:color w:val="0000FF"/>
          <w:sz w:val="22"/>
          <w:szCs w:val="22"/>
        </w:rPr>
        <w:t>46629416, КБК 001 111 05013 05 0000 120</w:t>
      </w:r>
      <w:r w:rsidR="00DC1D6B"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B3EADE2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282BB5" w:rsidRPr="006D02A8">
        <w:rPr>
          <w:color w:val="0000FF"/>
          <w:sz w:val="22"/>
          <w:szCs w:val="22"/>
        </w:rPr>
        <w:t>земельный участок</w:t>
      </w:r>
      <w:r w:rsidR="00282BB5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Лотошинского муниципального района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FF8943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61106">
        <w:rPr>
          <w:color w:val="0000FF"/>
          <w:sz w:val="22"/>
          <w:szCs w:val="22"/>
        </w:rPr>
        <w:t>Московская область</w:t>
      </w:r>
      <w:r w:rsidR="00477EF5" w:rsidRPr="00473D39">
        <w:rPr>
          <w:color w:val="0000FF"/>
          <w:sz w:val="22"/>
          <w:szCs w:val="22"/>
        </w:rPr>
        <w:t>, Лотошинский р</w:t>
      </w:r>
      <w:r w:rsidR="00661106">
        <w:rPr>
          <w:color w:val="0000FF"/>
          <w:sz w:val="22"/>
          <w:szCs w:val="22"/>
        </w:rPr>
        <w:t>айон</w:t>
      </w:r>
      <w:r w:rsidR="00477EF5" w:rsidRPr="00473D39">
        <w:rPr>
          <w:color w:val="0000FF"/>
          <w:sz w:val="22"/>
          <w:szCs w:val="22"/>
        </w:rPr>
        <w:t xml:space="preserve">, </w:t>
      </w:r>
      <w:r w:rsidR="00661106">
        <w:rPr>
          <w:color w:val="0000FF"/>
          <w:sz w:val="22"/>
          <w:szCs w:val="22"/>
        </w:rPr>
        <w:t>д</w:t>
      </w:r>
      <w:r w:rsidR="00477EF5" w:rsidRPr="00473D39">
        <w:rPr>
          <w:color w:val="0000FF"/>
          <w:sz w:val="22"/>
          <w:szCs w:val="22"/>
        </w:rPr>
        <w:t xml:space="preserve">. </w:t>
      </w:r>
      <w:r w:rsidR="00661106">
        <w:rPr>
          <w:color w:val="0000FF"/>
          <w:sz w:val="22"/>
          <w:szCs w:val="22"/>
        </w:rPr>
        <w:t>Могильцы</w:t>
      </w:r>
      <w:r w:rsidR="00477EF5">
        <w:rPr>
          <w:color w:val="0000FF"/>
          <w:sz w:val="22"/>
          <w:szCs w:val="22"/>
        </w:rPr>
        <w:t>.</w:t>
      </w:r>
    </w:p>
    <w:permEnd w:id="8865509"/>
    <w:p w14:paraId="55E57AF4" w14:textId="7FF6752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61106">
        <w:rPr>
          <w:color w:val="0000FF"/>
          <w:sz w:val="22"/>
          <w:szCs w:val="22"/>
        </w:rPr>
        <w:t>2000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8F61F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77EF5" w:rsidRPr="00242F27">
        <w:rPr>
          <w:color w:val="0000FF"/>
          <w:sz w:val="22"/>
          <w:szCs w:val="22"/>
        </w:rPr>
        <w:t>50:</w:t>
      </w:r>
      <w:r w:rsidR="00477EF5">
        <w:rPr>
          <w:color w:val="0000FF"/>
          <w:sz w:val="22"/>
          <w:szCs w:val="22"/>
        </w:rPr>
        <w:t>02:</w:t>
      </w:r>
      <w:r w:rsidR="008441F8">
        <w:rPr>
          <w:color w:val="0000FF"/>
          <w:sz w:val="22"/>
          <w:szCs w:val="22"/>
        </w:rPr>
        <w:t>0010410</w:t>
      </w:r>
      <w:r w:rsidR="00477EF5">
        <w:rPr>
          <w:color w:val="0000FF"/>
          <w:sz w:val="22"/>
          <w:szCs w:val="22"/>
        </w:rPr>
        <w:t>:</w:t>
      </w:r>
      <w:r w:rsidR="008441F8">
        <w:rPr>
          <w:color w:val="0000FF"/>
          <w:sz w:val="22"/>
          <w:szCs w:val="22"/>
        </w:rPr>
        <w:t>122</w:t>
      </w:r>
      <w:r w:rsidR="00477EF5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477EF5">
        <w:rPr>
          <w:color w:val="0000FF"/>
          <w:sz w:val="22"/>
          <w:szCs w:val="22"/>
        </w:rPr>
        <w:br/>
      </w:r>
      <w:r w:rsidR="00477EF5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477EF5">
        <w:rPr>
          <w:color w:val="0000FF"/>
          <w:sz w:val="22"/>
          <w:szCs w:val="22"/>
        </w:rPr>
        <w:t>вах на объект недвижимости от 22.11</w:t>
      </w:r>
      <w:r w:rsidR="00477EF5" w:rsidRPr="00242F27">
        <w:rPr>
          <w:color w:val="0000FF"/>
          <w:sz w:val="22"/>
          <w:szCs w:val="22"/>
        </w:rPr>
        <w:t xml:space="preserve">.2017 </w:t>
      </w:r>
      <w:r w:rsidR="00477EF5">
        <w:rPr>
          <w:color w:val="0000FF"/>
          <w:sz w:val="22"/>
          <w:szCs w:val="22"/>
        </w:rPr>
        <w:br/>
        <w:t>№ 99/2017/376</w:t>
      </w:r>
      <w:r w:rsidR="008441F8">
        <w:rPr>
          <w:color w:val="0000FF"/>
          <w:sz w:val="22"/>
          <w:szCs w:val="22"/>
        </w:rPr>
        <w:t>34890</w:t>
      </w:r>
      <w:r w:rsidR="00477EF5">
        <w:rPr>
          <w:color w:val="0000FF"/>
          <w:sz w:val="22"/>
          <w:szCs w:val="22"/>
        </w:rPr>
        <w:t xml:space="preserve"> –</w:t>
      </w:r>
      <w:r w:rsidR="00477EF5" w:rsidRPr="00242F27">
        <w:rPr>
          <w:color w:val="0000FF"/>
          <w:sz w:val="22"/>
          <w:szCs w:val="22"/>
        </w:rPr>
        <w:t xml:space="preserve"> Приложение</w:t>
      </w:r>
      <w:r w:rsidR="00477EF5">
        <w:rPr>
          <w:color w:val="0000FF"/>
          <w:sz w:val="22"/>
          <w:szCs w:val="22"/>
        </w:rPr>
        <w:t> </w:t>
      </w:r>
      <w:r w:rsidR="00477EF5" w:rsidRPr="00242F27">
        <w:rPr>
          <w:color w:val="0000FF"/>
          <w:sz w:val="22"/>
          <w:szCs w:val="22"/>
        </w:rPr>
        <w:t>2).</w:t>
      </w:r>
    </w:p>
    <w:permEnd w:id="1004159011"/>
    <w:p w14:paraId="33EDEDC7" w14:textId="5E2661A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477EF5" w:rsidRPr="00CC573F">
        <w:rPr>
          <w:color w:val="0000FF"/>
          <w:sz w:val="22"/>
          <w:szCs w:val="22"/>
        </w:rPr>
        <w:t xml:space="preserve">государственная </w:t>
      </w:r>
      <w:r w:rsidR="00477EF5" w:rsidRPr="00242F27">
        <w:rPr>
          <w:color w:val="0000FF"/>
          <w:sz w:val="22"/>
          <w:szCs w:val="22"/>
        </w:rPr>
        <w:t xml:space="preserve">собственность </w:t>
      </w:r>
      <w:r w:rsidR="00477EF5">
        <w:rPr>
          <w:color w:val="0000FF"/>
          <w:sz w:val="22"/>
          <w:szCs w:val="22"/>
        </w:rPr>
        <w:t xml:space="preserve">не разграничена </w:t>
      </w:r>
      <w:r w:rsidR="00477EF5" w:rsidRPr="00242F27">
        <w:rPr>
          <w:color w:val="0000FF"/>
          <w:sz w:val="22"/>
          <w:szCs w:val="22"/>
        </w:rPr>
        <w:t xml:space="preserve">(выписка </w:t>
      </w:r>
      <w:r w:rsidR="00477EF5">
        <w:rPr>
          <w:color w:val="0000FF"/>
          <w:sz w:val="22"/>
          <w:szCs w:val="22"/>
        </w:rPr>
        <w:br/>
      </w:r>
      <w:r w:rsidR="00477EF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477EF5">
        <w:rPr>
          <w:color w:val="0000FF"/>
          <w:sz w:val="22"/>
          <w:szCs w:val="22"/>
        </w:rPr>
        <w:t xml:space="preserve">вах на объект недвижимости от 22.11.2017 </w:t>
      </w:r>
      <w:r w:rsidR="008441F8">
        <w:rPr>
          <w:color w:val="0000FF"/>
          <w:sz w:val="22"/>
          <w:szCs w:val="22"/>
        </w:rPr>
        <w:t xml:space="preserve">№ 99/2017/37634890 </w:t>
      </w:r>
      <w:r w:rsidR="00477EF5">
        <w:rPr>
          <w:color w:val="0000FF"/>
          <w:sz w:val="22"/>
          <w:szCs w:val="22"/>
        </w:rPr>
        <w:t>–</w:t>
      </w:r>
      <w:r w:rsidR="00477EF5" w:rsidRPr="00242F27">
        <w:rPr>
          <w:color w:val="0000FF"/>
          <w:sz w:val="22"/>
          <w:szCs w:val="22"/>
        </w:rPr>
        <w:t xml:space="preserve"> Приложение</w:t>
      </w:r>
      <w:r w:rsidR="00477EF5">
        <w:rPr>
          <w:color w:val="0000FF"/>
          <w:sz w:val="22"/>
          <w:szCs w:val="22"/>
        </w:rPr>
        <w:t> </w:t>
      </w:r>
      <w:r w:rsidR="00477EF5" w:rsidRPr="00242F27">
        <w:rPr>
          <w:color w:val="0000FF"/>
          <w:sz w:val="22"/>
          <w:szCs w:val="22"/>
        </w:rPr>
        <w:t>2).</w:t>
      </w:r>
    </w:p>
    <w:p w14:paraId="0F5955A6" w14:textId="7DB413EB" w:rsidR="00E9309D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098714073" w:edGrp="everyone"/>
      <w:permStart w:id="1042372915" w:edGrp="everyone"/>
      <w:permEnd w:id="584676360"/>
      <w:permEnd w:id="1098714073"/>
      <w:r w:rsidRPr="00477EF5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E9309D">
        <w:rPr>
          <w:color w:val="0000FF"/>
          <w:sz w:val="22"/>
          <w:szCs w:val="22"/>
        </w:rPr>
        <w:t>отсутствуют (</w:t>
      </w:r>
      <w:r w:rsidR="00E9309D" w:rsidRPr="00242F27">
        <w:rPr>
          <w:color w:val="0000FF"/>
          <w:sz w:val="22"/>
          <w:szCs w:val="22"/>
        </w:rPr>
        <w:t xml:space="preserve">выписка </w:t>
      </w:r>
      <w:r w:rsidR="00E9309D">
        <w:rPr>
          <w:color w:val="0000FF"/>
          <w:sz w:val="22"/>
          <w:szCs w:val="22"/>
        </w:rPr>
        <w:br/>
      </w:r>
      <w:r w:rsidR="00E9309D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E9309D">
        <w:rPr>
          <w:color w:val="0000FF"/>
          <w:sz w:val="22"/>
          <w:szCs w:val="22"/>
        </w:rPr>
        <w:t xml:space="preserve">вах на объект недвижимости от 22.11.2017 </w:t>
      </w:r>
      <w:r w:rsidR="008441F8">
        <w:rPr>
          <w:color w:val="0000FF"/>
          <w:sz w:val="22"/>
          <w:szCs w:val="22"/>
        </w:rPr>
        <w:t xml:space="preserve">№ 99/2017/37634890 </w:t>
      </w:r>
      <w:r w:rsidR="00E9309D">
        <w:rPr>
          <w:color w:val="0000FF"/>
          <w:sz w:val="22"/>
          <w:szCs w:val="22"/>
        </w:rPr>
        <w:t>–</w:t>
      </w:r>
      <w:r w:rsidR="00E9309D" w:rsidRPr="00242F27">
        <w:rPr>
          <w:color w:val="0000FF"/>
          <w:sz w:val="22"/>
          <w:szCs w:val="22"/>
        </w:rPr>
        <w:t xml:space="preserve"> Приложение</w:t>
      </w:r>
      <w:r w:rsidR="00E9309D">
        <w:rPr>
          <w:color w:val="0000FF"/>
          <w:sz w:val="22"/>
          <w:szCs w:val="22"/>
        </w:rPr>
        <w:t> </w:t>
      </w:r>
      <w:r w:rsidR="00E9309D" w:rsidRPr="00242F27">
        <w:rPr>
          <w:color w:val="0000FF"/>
          <w:sz w:val="22"/>
          <w:szCs w:val="22"/>
        </w:rPr>
        <w:t>2</w:t>
      </w:r>
      <w:r w:rsidR="00E9309D">
        <w:rPr>
          <w:color w:val="0000FF"/>
          <w:sz w:val="22"/>
          <w:szCs w:val="22"/>
        </w:rPr>
        <w:t>).</w:t>
      </w:r>
    </w:p>
    <w:p w14:paraId="0B0BE6E9" w14:textId="7B3B864C" w:rsidR="00242F27" w:rsidRDefault="002C6926" w:rsidP="00DB48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77EF5">
        <w:rPr>
          <w:b/>
          <w:sz w:val="22"/>
          <w:szCs w:val="22"/>
        </w:rPr>
        <w:t>Иные сведения о земельном участке:</w:t>
      </w:r>
      <w:r w:rsidRPr="00711439">
        <w:rPr>
          <w:color w:val="0000FF"/>
          <w:sz w:val="22"/>
          <w:szCs w:val="22"/>
        </w:rPr>
        <w:t xml:space="preserve"> </w:t>
      </w:r>
      <w:permStart w:id="630788761" w:edGrp="everyone"/>
      <w:r w:rsidR="00E9309D">
        <w:rPr>
          <w:color w:val="0000FF"/>
          <w:sz w:val="22"/>
          <w:szCs w:val="22"/>
        </w:rPr>
        <w:t xml:space="preserve">указаны в </w:t>
      </w:r>
      <w:r w:rsidR="00E9309D" w:rsidRPr="00242F27">
        <w:rPr>
          <w:color w:val="0000FF"/>
          <w:sz w:val="22"/>
          <w:szCs w:val="22"/>
        </w:rPr>
        <w:t>Заключе</w:t>
      </w:r>
      <w:r w:rsidR="00E9309D">
        <w:rPr>
          <w:color w:val="0000FF"/>
          <w:sz w:val="22"/>
          <w:szCs w:val="22"/>
        </w:rPr>
        <w:t>нии т</w:t>
      </w:r>
      <w:r w:rsidR="00E9309D" w:rsidRPr="00242F27">
        <w:rPr>
          <w:color w:val="0000FF"/>
          <w:sz w:val="22"/>
          <w:szCs w:val="22"/>
        </w:rPr>
        <w:t xml:space="preserve">ерриториального </w:t>
      </w:r>
      <w:r w:rsidR="00E9309D">
        <w:rPr>
          <w:color w:val="0000FF"/>
          <w:sz w:val="22"/>
          <w:szCs w:val="22"/>
        </w:rPr>
        <w:t>отдела</w:t>
      </w:r>
      <w:r w:rsidR="00E9309D" w:rsidRPr="00242F27">
        <w:rPr>
          <w:color w:val="0000FF"/>
          <w:sz w:val="22"/>
          <w:szCs w:val="22"/>
        </w:rPr>
        <w:t xml:space="preserve"> </w:t>
      </w:r>
      <w:r w:rsidR="00E9309D">
        <w:rPr>
          <w:color w:val="0000FF"/>
          <w:sz w:val="22"/>
          <w:szCs w:val="22"/>
        </w:rPr>
        <w:t>Лотошинского</w:t>
      </w:r>
      <w:r w:rsidR="00E9309D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 </w:t>
      </w:r>
      <w:r w:rsidR="0050632F">
        <w:rPr>
          <w:color w:val="0000FF"/>
          <w:sz w:val="22"/>
          <w:szCs w:val="22"/>
        </w:rPr>
        <w:br/>
      </w:r>
      <w:r w:rsidR="00E5483B">
        <w:rPr>
          <w:color w:val="0000FF"/>
          <w:sz w:val="22"/>
          <w:szCs w:val="22"/>
        </w:rPr>
        <w:t>от 21.07</w:t>
      </w:r>
      <w:r w:rsidR="00E9309D">
        <w:rPr>
          <w:color w:val="0000FF"/>
          <w:sz w:val="22"/>
          <w:szCs w:val="22"/>
        </w:rPr>
        <w:t>.2017 № 31Исх-</w:t>
      </w:r>
      <w:r w:rsidR="00E5483B">
        <w:rPr>
          <w:color w:val="0000FF"/>
          <w:sz w:val="22"/>
          <w:szCs w:val="22"/>
        </w:rPr>
        <w:t>64844</w:t>
      </w:r>
      <w:r w:rsidR="00E9309D">
        <w:rPr>
          <w:color w:val="0000FF"/>
          <w:sz w:val="22"/>
          <w:szCs w:val="22"/>
        </w:rPr>
        <w:t xml:space="preserve">/Т-38 </w:t>
      </w:r>
      <w:r w:rsidR="00E9309D" w:rsidRPr="00242F27">
        <w:rPr>
          <w:color w:val="0000FF"/>
          <w:sz w:val="22"/>
          <w:szCs w:val="22"/>
        </w:rPr>
        <w:t>(Приложение 4)</w:t>
      </w:r>
      <w:r w:rsidR="0050632F">
        <w:rPr>
          <w:color w:val="0000FF"/>
          <w:sz w:val="22"/>
          <w:szCs w:val="22"/>
        </w:rPr>
        <w:t>, в письме Главного управления культурного наследия Московской области от 07.12.2017 № 45Исх-6205 (Приложение 4)</w:t>
      </w:r>
      <w:r w:rsidR="00DB4826">
        <w:rPr>
          <w:color w:val="0000FF"/>
          <w:sz w:val="22"/>
          <w:szCs w:val="22"/>
        </w:rPr>
        <w:t xml:space="preserve">, в </w:t>
      </w:r>
      <w:r w:rsidR="00DB4826" w:rsidRPr="00DB4826">
        <w:rPr>
          <w:color w:val="0000FF"/>
          <w:sz w:val="22"/>
          <w:szCs w:val="22"/>
        </w:rPr>
        <w:t>постановлени</w:t>
      </w:r>
      <w:r w:rsidR="003B51F4">
        <w:rPr>
          <w:color w:val="0000FF"/>
          <w:sz w:val="22"/>
          <w:szCs w:val="22"/>
        </w:rPr>
        <w:t>и</w:t>
      </w:r>
      <w:r w:rsidR="00DB4826" w:rsidRPr="00DB4826">
        <w:rPr>
          <w:color w:val="0000FF"/>
          <w:sz w:val="22"/>
          <w:szCs w:val="22"/>
        </w:rPr>
        <w:t xml:space="preserve"> Главы Администрации Лотошинского муниципаль</w:t>
      </w:r>
      <w:r w:rsidR="00DB4826">
        <w:rPr>
          <w:color w:val="0000FF"/>
          <w:sz w:val="22"/>
          <w:szCs w:val="22"/>
        </w:rPr>
        <w:t xml:space="preserve">ного района Московской области </w:t>
      </w:r>
      <w:r w:rsidR="00DB4826" w:rsidRPr="00DB4826">
        <w:rPr>
          <w:color w:val="0000FF"/>
          <w:sz w:val="22"/>
          <w:szCs w:val="22"/>
        </w:rPr>
        <w:t>от 02.11.2017 № 1715 «О проведении аукциона на право заключения дого</w:t>
      </w:r>
      <w:r w:rsidR="00DB4826">
        <w:rPr>
          <w:color w:val="0000FF"/>
          <w:sz w:val="22"/>
          <w:szCs w:val="22"/>
        </w:rPr>
        <w:t xml:space="preserve">вора аренды земельного участка </w:t>
      </w:r>
      <w:r w:rsidR="00DB4826" w:rsidRPr="00DB4826">
        <w:rPr>
          <w:color w:val="0000FF"/>
          <w:sz w:val="22"/>
          <w:szCs w:val="22"/>
        </w:rPr>
        <w:t>из земель населенных пунктов, государственная собственнос</w:t>
      </w:r>
      <w:r w:rsidR="00DB4826">
        <w:rPr>
          <w:color w:val="0000FF"/>
          <w:sz w:val="22"/>
          <w:szCs w:val="22"/>
        </w:rPr>
        <w:t xml:space="preserve">ть на который не разграничена, </w:t>
      </w:r>
      <w:r w:rsidR="00DB4826" w:rsidRPr="00DB4826">
        <w:rPr>
          <w:color w:val="0000FF"/>
          <w:sz w:val="22"/>
          <w:szCs w:val="22"/>
        </w:rPr>
        <w:t>для индивидуального жилищного строительства»</w:t>
      </w:r>
      <w:r w:rsidR="00DB4826">
        <w:rPr>
          <w:color w:val="0000FF"/>
          <w:sz w:val="22"/>
          <w:szCs w:val="22"/>
        </w:rPr>
        <w:t xml:space="preserve"> (Приложение 1)</w:t>
      </w:r>
      <w:r w:rsidR="0050632F">
        <w:rPr>
          <w:color w:val="0000FF"/>
          <w:sz w:val="22"/>
          <w:szCs w:val="22"/>
        </w:rPr>
        <w:t>, в том числе:</w:t>
      </w:r>
    </w:p>
    <w:p w14:paraId="0242C030" w14:textId="7610FBAE" w:rsidR="0050632F" w:rsidRPr="00E9309D" w:rsidRDefault="0050632F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полностью расположен в пределах защитной зоны объекта культурного наследия регионального значения «Братская могила советских воинов». </w:t>
      </w:r>
      <w:permEnd w:id="630788761"/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5608C4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9309D" w:rsidRPr="00242F27">
        <w:rPr>
          <w:color w:val="0000FF"/>
          <w:sz w:val="22"/>
          <w:szCs w:val="22"/>
        </w:rPr>
        <w:t xml:space="preserve">земли </w:t>
      </w:r>
      <w:r w:rsidR="00E9309D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ED4C77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FA761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A1E964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84675F">
        <w:rPr>
          <w:color w:val="0000FF"/>
          <w:sz w:val="22"/>
          <w:szCs w:val="22"/>
        </w:rPr>
        <w:t xml:space="preserve">указаны в </w:t>
      </w:r>
      <w:r w:rsidR="0084675F" w:rsidRPr="00242F27">
        <w:rPr>
          <w:color w:val="0000FF"/>
          <w:sz w:val="22"/>
          <w:szCs w:val="22"/>
        </w:rPr>
        <w:t>Заключе</w:t>
      </w:r>
      <w:r w:rsidR="0084675F">
        <w:rPr>
          <w:color w:val="0000FF"/>
          <w:sz w:val="22"/>
          <w:szCs w:val="22"/>
        </w:rPr>
        <w:t>нии т</w:t>
      </w:r>
      <w:r w:rsidR="0084675F" w:rsidRPr="00242F27">
        <w:rPr>
          <w:color w:val="0000FF"/>
          <w:sz w:val="22"/>
          <w:szCs w:val="22"/>
        </w:rPr>
        <w:t xml:space="preserve">ерриториального </w:t>
      </w:r>
      <w:r w:rsidR="0084675F">
        <w:rPr>
          <w:color w:val="0000FF"/>
          <w:sz w:val="22"/>
          <w:szCs w:val="22"/>
        </w:rPr>
        <w:t>отдела</w:t>
      </w:r>
      <w:r w:rsidR="0084675F" w:rsidRPr="00242F27">
        <w:rPr>
          <w:color w:val="0000FF"/>
          <w:sz w:val="22"/>
          <w:szCs w:val="22"/>
        </w:rPr>
        <w:t xml:space="preserve"> </w:t>
      </w:r>
      <w:r w:rsidR="0084675F">
        <w:rPr>
          <w:color w:val="0000FF"/>
          <w:sz w:val="22"/>
          <w:szCs w:val="22"/>
        </w:rPr>
        <w:t>Лотошинского</w:t>
      </w:r>
      <w:r w:rsidR="0084675F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</w:t>
      </w:r>
      <w:r w:rsidR="0084675F">
        <w:rPr>
          <w:color w:val="0000FF"/>
          <w:sz w:val="22"/>
          <w:szCs w:val="22"/>
        </w:rPr>
        <w:br/>
      </w:r>
      <w:r w:rsidR="0084675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E5483B">
        <w:rPr>
          <w:color w:val="0000FF"/>
          <w:sz w:val="22"/>
          <w:szCs w:val="22"/>
        </w:rPr>
        <w:t>от 21.07.2017 № 31Исх-64844/Т-38</w:t>
      </w:r>
      <w:r w:rsidR="0084675F">
        <w:rPr>
          <w:color w:val="0000FF"/>
          <w:sz w:val="22"/>
          <w:szCs w:val="22"/>
        </w:rPr>
        <w:t xml:space="preserve"> </w:t>
      </w:r>
      <w:r w:rsidR="0084675F" w:rsidRPr="00242F27">
        <w:rPr>
          <w:color w:val="0000FF"/>
          <w:sz w:val="22"/>
          <w:szCs w:val="22"/>
        </w:rPr>
        <w:t>(Приложение 4)</w:t>
      </w:r>
      <w:r w:rsidR="0084675F">
        <w:rPr>
          <w:color w:val="0000FF"/>
          <w:sz w:val="22"/>
          <w:szCs w:val="22"/>
        </w:rPr>
        <w:t xml:space="preserve">, в письме Главного управления культурного наследия Московской области от 07.12.2017 № 45Исх-6205 </w:t>
      </w:r>
      <w:r w:rsidR="0084675F">
        <w:rPr>
          <w:color w:val="0000FF"/>
          <w:sz w:val="22"/>
          <w:szCs w:val="22"/>
        </w:rPr>
        <w:br/>
        <w:t>(Приложение 4)</w:t>
      </w:r>
      <w:r w:rsidR="00530D60">
        <w:rPr>
          <w:color w:val="0000FF"/>
          <w:sz w:val="22"/>
          <w:szCs w:val="22"/>
        </w:rPr>
        <w:t xml:space="preserve">, в </w:t>
      </w:r>
      <w:r w:rsidR="00530D60" w:rsidRPr="00DB4826">
        <w:rPr>
          <w:color w:val="0000FF"/>
          <w:sz w:val="22"/>
          <w:szCs w:val="22"/>
        </w:rPr>
        <w:t>постановлени</w:t>
      </w:r>
      <w:r w:rsidR="00530D60">
        <w:rPr>
          <w:color w:val="0000FF"/>
          <w:sz w:val="22"/>
          <w:szCs w:val="22"/>
        </w:rPr>
        <w:t>и</w:t>
      </w:r>
      <w:r w:rsidR="00530D60" w:rsidRPr="00DB4826">
        <w:rPr>
          <w:color w:val="0000FF"/>
          <w:sz w:val="22"/>
          <w:szCs w:val="22"/>
        </w:rPr>
        <w:t xml:space="preserve"> Главы Администрации Лотошинского муниципаль</w:t>
      </w:r>
      <w:r w:rsidR="00530D60">
        <w:rPr>
          <w:color w:val="0000FF"/>
          <w:sz w:val="22"/>
          <w:szCs w:val="22"/>
        </w:rPr>
        <w:t xml:space="preserve">ного района </w:t>
      </w:r>
      <w:r w:rsidR="00530D60">
        <w:rPr>
          <w:color w:val="0000FF"/>
          <w:sz w:val="22"/>
          <w:szCs w:val="22"/>
        </w:rPr>
        <w:lastRenderedPageBreak/>
        <w:t xml:space="preserve">Московской области </w:t>
      </w:r>
      <w:r w:rsidR="00530D60" w:rsidRPr="00DB4826">
        <w:rPr>
          <w:color w:val="0000FF"/>
          <w:sz w:val="22"/>
          <w:szCs w:val="22"/>
        </w:rPr>
        <w:t>от 02.11.2017 № 1715 «О проведении аукциона на право заключения дого</w:t>
      </w:r>
      <w:r w:rsidR="00530D60">
        <w:rPr>
          <w:color w:val="0000FF"/>
          <w:sz w:val="22"/>
          <w:szCs w:val="22"/>
        </w:rPr>
        <w:t xml:space="preserve">вора аренды земельного участка </w:t>
      </w:r>
      <w:r w:rsidR="00530D60" w:rsidRPr="00DB4826">
        <w:rPr>
          <w:color w:val="0000FF"/>
          <w:sz w:val="22"/>
          <w:szCs w:val="22"/>
        </w:rPr>
        <w:t>из земель населенных пунктов, государственная собственнос</w:t>
      </w:r>
      <w:r w:rsidR="00530D60">
        <w:rPr>
          <w:color w:val="0000FF"/>
          <w:sz w:val="22"/>
          <w:szCs w:val="22"/>
        </w:rPr>
        <w:t xml:space="preserve">ть на который не разграничена, </w:t>
      </w:r>
      <w:r w:rsidR="00530D60" w:rsidRPr="00DB4826">
        <w:rPr>
          <w:color w:val="0000FF"/>
          <w:sz w:val="22"/>
          <w:szCs w:val="22"/>
        </w:rPr>
        <w:t>для индивидуального жилищного строительства»</w:t>
      </w:r>
      <w:r w:rsidR="00530D60">
        <w:rPr>
          <w:color w:val="0000FF"/>
          <w:sz w:val="22"/>
          <w:szCs w:val="22"/>
        </w:rPr>
        <w:t xml:space="preserve"> (Приложение 1)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07885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56054" w:rsidRPr="00242F27">
        <w:rPr>
          <w:color w:val="0000FF"/>
          <w:sz w:val="22"/>
          <w:szCs w:val="22"/>
        </w:rPr>
        <w:t>указаны в письм</w:t>
      </w:r>
      <w:r w:rsidR="00456054">
        <w:rPr>
          <w:color w:val="0000FF"/>
          <w:sz w:val="22"/>
          <w:szCs w:val="22"/>
        </w:rPr>
        <w:t>ах</w:t>
      </w:r>
      <w:r w:rsidR="00456054" w:rsidRPr="00242F27">
        <w:rPr>
          <w:color w:val="0000FF"/>
          <w:sz w:val="22"/>
          <w:szCs w:val="22"/>
        </w:rPr>
        <w:t xml:space="preserve"> </w:t>
      </w:r>
      <w:r w:rsidR="00456054">
        <w:rPr>
          <w:color w:val="0000FF"/>
          <w:sz w:val="22"/>
          <w:szCs w:val="22"/>
        </w:rPr>
        <w:t xml:space="preserve">МП «Лотошинское ЖКХ» от </w:t>
      </w:r>
      <w:r w:rsidR="00861F77">
        <w:rPr>
          <w:color w:val="0000FF"/>
          <w:sz w:val="22"/>
          <w:szCs w:val="22"/>
        </w:rPr>
        <w:t>19.07</w:t>
      </w:r>
      <w:r w:rsidR="00456054">
        <w:rPr>
          <w:color w:val="0000FF"/>
          <w:sz w:val="22"/>
          <w:szCs w:val="22"/>
        </w:rPr>
        <w:t>.2017 № </w:t>
      </w:r>
      <w:r w:rsidR="00861F77">
        <w:rPr>
          <w:color w:val="0000FF"/>
          <w:sz w:val="22"/>
          <w:szCs w:val="22"/>
        </w:rPr>
        <w:t>425</w:t>
      </w:r>
      <w:r w:rsidR="00456054">
        <w:rPr>
          <w:color w:val="0000FF"/>
          <w:sz w:val="22"/>
          <w:szCs w:val="22"/>
        </w:rPr>
        <w:t xml:space="preserve">, № </w:t>
      </w:r>
      <w:r w:rsidR="00861F77">
        <w:rPr>
          <w:color w:val="0000FF"/>
          <w:sz w:val="22"/>
          <w:szCs w:val="22"/>
        </w:rPr>
        <w:t xml:space="preserve">426 </w:t>
      </w:r>
      <w:r w:rsidR="00456054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508A1C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56054" w:rsidRPr="00242F27">
        <w:rPr>
          <w:color w:val="0000FF"/>
          <w:sz w:val="22"/>
          <w:szCs w:val="22"/>
        </w:rPr>
        <w:t xml:space="preserve">указаны в письме </w:t>
      </w:r>
      <w:r w:rsidR="00456054" w:rsidRPr="00582228">
        <w:rPr>
          <w:color w:val="0000FF"/>
          <w:sz w:val="22"/>
          <w:szCs w:val="22"/>
        </w:rPr>
        <w:t>МП «</w:t>
      </w:r>
      <w:r w:rsidR="00456054">
        <w:rPr>
          <w:color w:val="0000FF"/>
          <w:sz w:val="22"/>
          <w:szCs w:val="22"/>
        </w:rPr>
        <w:t>Лотошинское ЖКХ</w:t>
      </w:r>
      <w:r w:rsidR="00456054" w:rsidRPr="00582228">
        <w:rPr>
          <w:color w:val="0000FF"/>
          <w:sz w:val="22"/>
          <w:szCs w:val="22"/>
        </w:rPr>
        <w:t>»</w:t>
      </w:r>
      <w:r w:rsidR="00456054">
        <w:rPr>
          <w:color w:val="0000FF"/>
          <w:sz w:val="22"/>
          <w:szCs w:val="22"/>
        </w:rPr>
        <w:t xml:space="preserve"> от </w:t>
      </w:r>
      <w:r w:rsidR="00861F77">
        <w:rPr>
          <w:color w:val="0000FF"/>
          <w:sz w:val="22"/>
          <w:szCs w:val="22"/>
        </w:rPr>
        <w:t>28.07</w:t>
      </w:r>
      <w:r w:rsidR="00456054">
        <w:rPr>
          <w:color w:val="0000FF"/>
          <w:sz w:val="22"/>
          <w:szCs w:val="22"/>
        </w:rPr>
        <w:t>.2017 № </w:t>
      </w:r>
      <w:r w:rsidR="00861F77">
        <w:rPr>
          <w:color w:val="0000FF"/>
          <w:sz w:val="22"/>
          <w:szCs w:val="22"/>
        </w:rPr>
        <w:t>7</w:t>
      </w:r>
      <w:r w:rsidR="00456054">
        <w:rPr>
          <w:color w:val="0000FF"/>
          <w:sz w:val="22"/>
          <w:szCs w:val="22"/>
        </w:rPr>
        <w:t>46</w:t>
      </w:r>
      <w:r w:rsidR="00456054" w:rsidRPr="00582228">
        <w:rPr>
          <w:color w:val="0000FF"/>
          <w:sz w:val="22"/>
          <w:szCs w:val="22"/>
        </w:rPr>
        <w:t xml:space="preserve"> </w:t>
      </w:r>
      <w:r w:rsidR="00456054" w:rsidRPr="00242F27">
        <w:rPr>
          <w:color w:val="0000FF"/>
          <w:sz w:val="22"/>
          <w:szCs w:val="22"/>
        </w:rPr>
        <w:t>(Приложение 5);</w:t>
      </w:r>
      <w:r w:rsidRPr="00242F27">
        <w:rPr>
          <w:color w:val="0000FF"/>
          <w:sz w:val="22"/>
          <w:szCs w:val="22"/>
        </w:rPr>
        <w:t>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333529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56054" w:rsidRPr="00456054">
        <w:rPr>
          <w:color w:val="0000FF"/>
          <w:sz w:val="22"/>
          <w:szCs w:val="22"/>
        </w:rPr>
        <w:t xml:space="preserve">письме филиала «Красногорскмежрайгаз» ГУП МО «МОСОБЛГАЗ» от </w:t>
      </w:r>
      <w:r w:rsidR="00861F77">
        <w:rPr>
          <w:color w:val="0000FF"/>
          <w:sz w:val="22"/>
          <w:szCs w:val="22"/>
        </w:rPr>
        <w:t>11.08</w:t>
      </w:r>
      <w:r w:rsidR="00456054">
        <w:rPr>
          <w:color w:val="0000FF"/>
          <w:sz w:val="22"/>
          <w:szCs w:val="22"/>
        </w:rPr>
        <w:t xml:space="preserve">.2017 № </w:t>
      </w:r>
      <w:r w:rsidR="00861F77">
        <w:rPr>
          <w:color w:val="0000FF"/>
          <w:sz w:val="22"/>
          <w:szCs w:val="22"/>
        </w:rPr>
        <w:t>2194</w:t>
      </w:r>
      <w:r w:rsidR="00456054">
        <w:rPr>
          <w:color w:val="0000FF"/>
          <w:sz w:val="22"/>
          <w:szCs w:val="22"/>
        </w:rPr>
        <w:t xml:space="preserve"> (Приложение 5)</w:t>
      </w:r>
      <w:r w:rsidR="00B517F8">
        <w:rPr>
          <w:color w:val="0000FF"/>
          <w:sz w:val="22"/>
          <w:szCs w:val="22"/>
        </w:rPr>
        <w:t>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205317E0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861F77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861F77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от </w:t>
      </w:r>
      <w:r w:rsidR="00861F77">
        <w:rPr>
          <w:color w:val="0000FF"/>
          <w:sz w:val="22"/>
          <w:szCs w:val="22"/>
        </w:rPr>
        <w:t>18.07</w:t>
      </w:r>
      <w:r>
        <w:rPr>
          <w:color w:val="0000FF"/>
          <w:sz w:val="22"/>
          <w:szCs w:val="22"/>
        </w:rPr>
        <w:t xml:space="preserve">.2017 № </w:t>
      </w:r>
      <w:r w:rsidR="00861F77">
        <w:rPr>
          <w:color w:val="0000FF"/>
          <w:sz w:val="22"/>
          <w:szCs w:val="22"/>
        </w:rPr>
        <w:t>ЛРЭС/101/44</w:t>
      </w:r>
      <w:r>
        <w:rPr>
          <w:color w:val="0000FF"/>
          <w:sz w:val="22"/>
          <w:szCs w:val="22"/>
        </w:rPr>
        <w:t xml:space="preserve"> </w:t>
      </w:r>
      <w:r w:rsidR="00861F7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D46642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24358">
        <w:rPr>
          <w:b/>
          <w:color w:val="0000FF"/>
          <w:sz w:val="22"/>
          <w:szCs w:val="22"/>
        </w:rPr>
        <w:t>57 765,60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24358">
        <w:rPr>
          <w:color w:val="0000FF"/>
          <w:sz w:val="22"/>
          <w:szCs w:val="22"/>
        </w:rPr>
        <w:t>Пятьдесят семь тысяч семьсот шестьдесят пять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  <w:t>6</w:t>
      </w:r>
      <w:r w:rsidR="00B24358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0710617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64FA2">
        <w:rPr>
          <w:b/>
          <w:color w:val="0000FF"/>
          <w:sz w:val="22"/>
          <w:szCs w:val="22"/>
        </w:rPr>
        <w:t>1 732,96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64FA2">
        <w:rPr>
          <w:color w:val="0000FF"/>
          <w:sz w:val="22"/>
          <w:szCs w:val="22"/>
        </w:rPr>
        <w:t>Одна тысяча семьсот тридцать два</w:t>
      </w:r>
      <w:r w:rsidRPr="00242F27">
        <w:rPr>
          <w:color w:val="0000FF"/>
          <w:sz w:val="22"/>
          <w:szCs w:val="22"/>
        </w:rPr>
        <w:t xml:space="preserve"> руб. </w:t>
      </w:r>
      <w:r w:rsidR="00364FA2">
        <w:rPr>
          <w:color w:val="0000FF"/>
          <w:sz w:val="22"/>
          <w:szCs w:val="22"/>
        </w:rPr>
        <w:t>96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44AB3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64FA2">
        <w:rPr>
          <w:b/>
          <w:color w:val="0000FF"/>
          <w:sz w:val="22"/>
          <w:szCs w:val="22"/>
        </w:rPr>
        <w:t>11 553,12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64FA2">
        <w:rPr>
          <w:color w:val="0000FF"/>
          <w:sz w:val="22"/>
          <w:szCs w:val="22"/>
        </w:rPr>
        <w:t>Одиннадцать тысяч пятьсот пятьдесят три</w:t>
      </w:r>
      <w:r w:rsidRPr="00242F27">
        <w:rPr>
          <w:color w:val="0000FF"/>
          <w:sz w:val="22"/>
          <w:szCs w:val="22"/>
        </w:rPr>
        <w:t xml:space="preserve"> руб. </w:t>
      </w:r>
      <w:r w:rsidR="00364FA2">
        <w:rPr>
          <w:color w:val="0000FF"/>
          <w:sz w:val="22"/>
          <w:szCs w:val="22"/>
        </w:rPr>
        <w:t>12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99CC1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93303">
        <w:rPr>
          <w:b/>
          <w:color w:val="0000FF"/>
          <w:sz w:val="22"/>
          <w:szCs w:val="22"/>
        </w:rPr>
        <w:t>11.1</w:t>
      </w:r>
      <w:r w:rsidR="00FA27BE" w:rsidRPr="00FA27BE">
        <w:rPr>
          <w:b/>
          <w:color w:val="0000FF"/>
          <w:sz w:val="22"/>
          <w:szCs w:val="22"/>
        </w:rPr>
        <w:t>2.2017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41DC480B" w14:textId="5888D416" w:rsidR="00F33215" w:rsidRPr="00FA27BE" w:rsidRDefault="00F3321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26.01.2018</w:t>
      </w:r>
      <w:r w:rsidRPr="0040156B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6</w:t>
      </w:r>
      <w:r w:rsidRPr="0040156B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509F6A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A27BE" w:rsidRPr="00FA27BE">
        <w:rPr>
          <w:b/>
          <w:bCs/>
          <w:color w:val="0000FF"/>
          <w:sz w:val="22"/>
          <w:szCs w:val="22"/>
        </w:rPr>
        <w:t>2</w:t>
      </w:r>
      <w:r w:rsidR="00693303">
        <w:rPr>
          <w:b/>
          <w:bCs/>
          <w:color w:val="0000FF"/>
          <w:sz w:val="22"/>
          <w:szCs w:val="22"/>
        </w:rPr>
        <w:t>6.01.2018</w:t>
      </w:r>
      <w:r w:rsidR="00693303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D51460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7970F9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7970F9">
        <w:rPr>
          <w:b/>
          <w:color w:val="0000FF"/>
          <w:sz w:val="22"/>
          <w:szCs w:val="22"/>
        </w:rPr>
        <w:t>.</w:t>
      </w:r>
      <w:r w:rsidR="007970F9">
        <w:rPr>
          <w:color w:val="0000FF"/>
          <w:sz w:val="22"/>
          <w:szCs w:val="22"/>
        </w:rPr>
        <w:t xml:space="preserve"> </w:t>
      </w:r>
      <w:r w:rsidR="007970F9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C11FFD">
        <w:rPr>
          <w:color w:val="0000FF"/>
          <w:sz w:val="22"/>
          <w:szCs w:val="22"/>
        </w:rPr>
        <w:br/>
      </w:r>
      <w:r w:rsidR="007970F9" w:rsidRPr="00DB6D78">
        <w:rPr>
          <w:color w:val="0000FF"/>
          <w:sz w:val="22"/>
          <w:szCs w:val="22"/>
        </w:rPr>
        <w:t>ул. Центральная, д</w:t>
      </w:r>
      <w:r w:rsidR="007970F9">
        <w:rPr>
          <w:color w:val="0000FF"/>
          <w:sz w:val="22"/>
          <w:szCs w:val="22"/>
        </w:rPr>
        <w:t xml:space="preserve">. 18, каб. 48 (Зал заседаний), </w:t>
      </w:r>
      <w:r w:rsidR="007970F9">
        <w:rPr>
          <w:b/>
          <w:color w:val="0000FF"/>
          <w:sz w:val="22"/>
          <w:szCs w:val="22"/>
        </w:rPr>
        <w:t>30.01.2018 в 13 час. 3</w:t>
      </w:r>
      <w:r w:rsidR="007970F9" w:rsidRPr="00FA27BE">
        <w:rPr>
          <w:b/>
          <w:color w:val="0000FF"/>
          <w:sz w:val="22"/>
          <w:szCs w:val="22"/>
        </w:rPr>
        <w:t>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1F43E87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93303">
        <w:rPr>
          <w:b/>
          <w:color w:val="0000FF"/>
          <w:sz w:val="22"/>
          <w:szCs w:val="22"/>
        </w:rPr>
        <w:t>30.01.2018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693303">
        <w:rPr>
          <w:b/>
          <w:bCs/>
          <w:color w:val="0000FF"/>
          <w:sz w:val="22"/>
          <w:szCs w:val="22"/>
        </w:rPr>
        <w:t>с 13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AE97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7970F9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7970F9">
        <w:rPr>
          <w:b/>
          <w:color w:val="0000FF"/>
          <w:sz w:val="22"/>
          <w:szCs w:val="22"/>
        </w:rPr>
        <w:t>.</w:t>
      </w:r>
      <w:r w:rsidR="007970F9">
        <w:rPr>
          <w:color w:val="0000FF"/>
          <w:sz w:val="22"/>
          <w:szCs w:val="22"/>
        </w:rPr>
        <w:t xml:space="preserve"> </w:t>
      </w:r>
      <w:r w:rsidR="007970F9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7970F9">
        <w:rPr>
          <w:color w:val="0000FF"/>
          <w:sz w:val="22"/>
          <w:szCs w:val="22"/>
        </w:rPr>
        <w:t xml:space="preserve">. 18, каб. </w:t>
      </w:r>
      <w:r w:rsidR="007970F9">
        <w:rPr>
          <w:color w:val="0000FF"/>
          <w:sz w:val="22"/>
          <w:szCs w:val="22"/>
        </w:rPr>
        <w:lastRenderedPageBreak/>
        <w:t xml:space="preserve">48 </w:t>
      </w:r>
      <w:r w:rsidR="007970F9">
        <w:rPr>
          <w:color w:val="0000FF"/>
          <w:sz w:val="22"/>
          <w:szCs w:val="22"/>
        </w:rPr>
        <w:br/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8BC231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3303">
        <w:rPr>
          <w:b/>
          <w:color w:val="0000FF"/>
          <w:sz w:val="22"/>
          <w:szCs w:val="22"/>
        </w:rPr>
        <w:t>30.01.2018 в 14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5B6FFA5" w14:textId="77777777" w:rsidR="00F110DD" w:rsidRPr="00FF0617" w:rsidRDefault="00F110DD" w:rsidP="00F110D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3F744871" w:rsidR="00470131" w:rsidRPr="00FF0617" w:rsidRDefault="00F110DD" w:rsidP="00F110D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2B4EC2F" w14:textId="62C2B372" w:rsidR="00744D1F" w:rsidRDefault="00744D1F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0BD7204" wp14:editId="7E9E3991">
            <wp:extent cx="6437221" cy="9152710"/>
            <wp:effectExtent l="0" t="0" r="1905" b="0"/>
            <wp:docPr id="4" name="Рисунок 4" descr="Z:\__УРЗП\04. Конкурентные процедуры\АУКЦИОНЫ\2017 год\Лотошинский м.р\АЗ-ЛОТ_17-1950\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отошинский м.р\АЗ-ЛОТ_17-1950\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16" cy="915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30A00814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0FEDF922" w:rsidR="003B3264" w:rsidRDefault="003B3264" w:rsidP="00214674">
      <w:permStart w:id="644181587" w:edGrp="everyone"/>
    </w:p>
    <w:p w14:paraId="377B3870" w14:textId="2104BE8B" w:rsidR="00744D1F" w:rsidRDefault="00744D1F" w:rsidP="00214674">
      <w:r>
        <w:rPr>
          <w:noProof/>
          <w:lang w:eastAsia="ru-RU"/>
        </w:rPr>
        <w:drawing>
          <wp:inline distT="0" distB="0" distL="0" distR="0" wp14:anchorId="35437628" wp14:editId="0D0F19FB">
            <wp:extent cx="6455422" cy="9178589"/>
            <wp:effectExtent l="0" t="0" r="2540" b="3810"/>
            <wp:docPr id="5" name="Рисунок 5" descr="Z:\__УРЗП\04. Конкурентные процедуры\АУКЦИОНЫ\2017 год\Лотошинский м.р\АЗ-ЛОТ_17-1950\В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отошинский м.р\АЗ-ЛОТ_17-1950\В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54" cy="917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EA7BF" w14:textId="4CC821C6" w:rsidR="00744D1F" w:rsidRDefault="00744D1F" w:rsidP="00214674"/>
    <w:p w14:paraId="34C49175" w14:textId="05994A7F" w:rsidR="00744D1F" w:rsidRDefault="00744D1F" w:rsidP="00214674">
      <w:r>
        <w:rPr>
          <w:noProof/>
          <w:lang w:eastAsia="ru-RU"/>
        </w:rPr>
        <w:drawing>
          <wp:inline distT="0" distB="0" distL="0" distR="0" wp14:anchorId="215AB8B4" wp14:editId="5BB68F03">
            <wp:extent cx="6564630" cy="9333865"/>
            <wp:effectExtent l="0" t="0" r="7620" b="635"/>
            <wp:docPr id="9" name="Рисунок 9" descr="Z:\__УРЗП\04. Конкурентные процедуры\АУКЦИОНЫ\2017 год\Лотошинский м.р\АЗ-ЛОТ_17-1950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отошинский м.р\АЗ-ЛОТ_17-1950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798C681" w:rsidR="003B3264" w:rsidRDefault="003B3264" w:rsidP="003B3264">
      <w:pPr>
        <w:jc w:val="center"/>
        <w:rPr>
          <w:b/>
          <w:noProof/>
          <w:lang w:eastAsia="ru-RU"/>
        </w:rPr>
      </w:pPr>
    </w:p>
    <w:p w14:paraId="1B041CDB" w14:textId="572BF38D" w:rsidR="000E43D4" w:rsidRDefault="000E43D4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EAAB8D4" wp14:editId="27E44B42">
            <wp:extent cx="6564630" cy="3648710"/>
            <wp:effectExtent l="0" t="0" r="7620" b="8890"/>
            <wp:docPr id="10" name="Рисунок 10" descr="Z:\__УРЗП\04. Конкурентные процедуры\АУКЦИОНЫ\2017 год\Лотошинский м.р\АЗ-ЛОТ_17-1950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отошинский м.р\АЗ-ЛОТ_17-1950\Фото 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B5A43" w14:textId="1DAE7848" w:rsidR="000E43D4" w:rsidRDefault="000E43D4" w:rsidP="003B3264">
      <w:pPr>
        <w:jc w:val="center"/>
        <w:rPr>
          <w:b/>
          <w:noProof/>
          <w:lang w:eastAsia="ru-RU"/>
        </w:rPr>
      </w:pPr>
    </w:p>
    <w:p w14:paraId="49491568" w14:textId="5A2E660F" w:rsidR="000E43D4" w:rsidRPr="003B3264" w:rsidRDefault="000E43D4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46B8519" wp14:editId="33A84A12">
            <wp:extent cx="6564630" cy="3950970"/>
            <wp:effectExtent l="0" t="0" r="7620" b="0"/>
            <wp:docPr id="11" name="Рисунок 11" descr="Z:\__УРЗП\04. Конкурентные процедуры\АУКЦИОНЫ\2017 год\Лотошинский м.р\АЗ-ЛОТ_17-1950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отошинский м.р\АЗ-ЛОТ_17-1950\Фото 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58F414F" w14:textId="77777777" w:rsidR="00744D1F" w:rsidRDefault="00744D1F">
      <w:pPr>
        <w:suppressAutoHyphens w:val="0"/>
      </w:pPr>
      <w:permStart w:id="1733499641" w:edGrp="everyone"/>
    </w:p>
    <w:p w14:paraId="7E764ECB" w14:textId="57EF9922" w:rsidR="00744D1F" w:rsidRDefault="00607F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89D547F" wp14:editId="79379CCA">
            <wp:extent cx="6414980" cy="9075288"/>
            <wp:effectExtent l="0" t="0" r="5080" b="0"/>
            <wp:docPr id="12" name="Рисунок 12" descr="Z:\__УРЗП\04. Конкурентные процедуры\АУКЦИОНЫ\2017 год\Лотошинский м.р\АЗ-ЛОТ_17-1950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отошинский м.р\АЗ-ЛОТ_17-1950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698" cy="907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28D56" w14:textId="2BDFB9BA" w:rsidR="00607F65" w:rsidRDefault="00607F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133780F" wp14:editId="63F95A51">
            <wp:extent cx="6573520" cy="9299575"/>
            <wp:effectExtent l="0" t="0" r="0" b="0"/>
            <wp:docPr id="13" name="Рисунок 13" descr="Z:\__УРЗП\04. Конкурентные процедуры\АУКЦИОНЫ\2017 год\Лотошинский м.р\АЗ-ЛОТ_17-1950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отошинский м.р\АЗ-ЛОТ_17-1950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4E5B8" w14:textId="2E0A7DAD" w:rsidR="00607F65" w:rsidRDefault="00607F65">
      <w:pPr>
        <w:suppressAutoHyphens w:val="0"/>
      </w:pPr>
    </w:p>
    <w:p w14:paraId="63840ECB" w14:textId="76F2C6CE" w:rsidR="00607F65" w:rsidRDefault="00607F65">
      <w:pPr>
        <w:suppressAutoHyphens w:val="0"/>
      </w:pPr>
    </w:p>
    <w:p w14:paraId="5AC1CC70" w14:textId="580EB247" w:rsidR="00607F65" w:rsidRDefault="00607F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86FADB0" wp14:editId="4FF5BE15">
            <wp:extent cx="6573520" cy="9299575"/>
            <wp:effectExtent l="0" t="0" r="0" b="0"/>
            <wp:docPr id="14" name="Рисунок 14" descr="Z:\__УРЗП\04. Конкурентные процедуры\АУКЦИОНЫ\2017 год\Лотошинский м.р\АЗ-ЛОТ_17-1950\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отошинский м.р\АЗ-ЛОТ_17-1950\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A2DA0" w14:textId="470A79F9" w:rsidR="00607F65" w:rsidRDefault="00607F65">
      <w:pPr>
        <w:suppressAutoHyphens w:val="0"/>
      </w:pPr>
    </w:p>
    <w:p w14:paraId="77F62763" w14:textId="77ABA419" w:rsidR="00607F65" w:rsidRDefault="00607F65">
      <w:pPr>
        <w:suppressAutoHyphens w:val="0"/>
      </w:pPr>
    </w:p>
    <w:p w14:paraId="0EC3455A" w14:textId="75867A8C" w:rsidR="00607F65" w:rsidRDefault="00607F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CFFF22" wp14:editId="6134CCE5">
            <wp:extent cx="6573520" cy="9299575"/>
            <wp:effectExtent l="0" t="0" r="0" b="0"/>
            <wp:docPr id="15" name="Рисунок 15" descr="Z:\__УРЗП\04. Конкурентные процедуры\АУКЦИОНЫ\2017 год\Лотошинский м.р\АЗ-ЛОТ_17-1950\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отошинский м.р\АЗ-ЛОТ_17-1950\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83B9B" w14:textId="1DBEC7B5" w:rsidR="00607F65" w:rsidRDefault="00607F65">
      <w:pPr>
        <w:suppressAutoHyphens w:val="0"/>
      </w:pPr>
    </w:p>
    <w:p w14:paraId="3B003742" w14:textId="4E2D0A7B" w:rsidR="00607F65" w:rsidRDefault="00607F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22882A5" wp14:editId="34153D30">
            <wp:extent cx="6573520" cy="9299575"/>
            <wp:effectExtent l="0" t="0" r="0" b="0"/>
            <wp:docPr id="16" name="Рисунок 16" descr="Z:\__УРЗП\04. Конкурентные процедуры\АУКЦИОНЫ\2017 год\Лотошинский м.р\АЗ-ЛОТ_17-1950\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Лотошинский м.р\АЗ-ЛОТ_17-1950\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7E98D" w14:textId="740C0506" w:rsidR="00CD0BC4" w:rsidRDefault="00CD0BC4">
      <w:pPr>
        <w:suppressAutoHyphens w:val="0"/>
      </w:pPr>
    </w:p>
    <w:p w14:paraId="0C29B8CF" w14:textId="6E9A8D32" w:rsidR="00CD0BC4" w:rsidRDefault="00CD0BC4">
      <w:pPr>
        <w:suppressAutoHyphens w:val="0"/>
      </w:pPr>
    </w:p>
    <w:p w14:paraId="3A27ACF4" w14:textId="3A5D4945" w:rsidR="00CD0BC4" w:rsidRDefault="00CD0BC4">
      <w:pPr>
        <w:suppressAutoHyphens w:val="0"/>
      </w:pPr>
    </w:p>
    <w:p w14:paraId="27D0BF93" w14:textId="61B05E92" w:rsidR="00CD0BC4" w:rsidRDefault="00CD0BC4">
      <w:pPr>
        <w:suppressAutoHyphens w:val="0"/>
      </w:pPr>
      <w:r>
        <w:rPr>
          <w:noProof/>
          <w:lang w:eastAsia="ru-RU"/>
        </w:rPr>
        <w:drawing>
          <wp:inline distT="0" distB="0" distL="0" distR="0" wp14:anchorId="4220ADD2" wp14:editId="198A1766">
            <wp:extent cx="6564630" cy="9281795"/>
            <wp:effectExtent l="0" t="0" r="7620" b="0"/>
            <wp:docPr id="35" name="Рисунок 35" descr="Z:\__УРЗП\04. Конкурентные процедуры\АУКЦИОНЫ\2017 год\Лотошинский м.р\АЗ-ЛОТ_17-1950\07.12.2017_вх-10312_2017_Березовская_В.В._Журавлёва_С.Н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Лотошинский м.р\АЗ-ЛОТ_17-1950\07.12.2017_вх-10312_2017_Березовская_В.В._Журавлёва_С.Н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8AA80C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1C8CA9B9" w:rsidR="003B3264" w:rsidRDefault="003B3264" w:rsidP="00124233">
      <w:pPr>
        <w:jc w:val="center"/>
        <w:rPr>
          <w:sz w:val="32"/>
          <w:szCs w:val="32"/>
        </w:rPr>
      </w:pPr>
    </w:p>
    <w:p w14:paraId="5B57D25B" w14:textId="76ABC983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79608D3" wp14:editId="3E9A5C41">
            <wp:extent cx="6390589" cy="9040782"/>
            <wp:effectExtent l="0" t="0" r="0" b="8255"/>
            <wp:docPr id="17" name="Рисунок 17" descr="Z:\__УРЗП\04. Конкурентные процедуры\АУКЦИОНЫ\2017 год\Лотошинский м.р\АЗ-ЛОТ_17-1950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Лотошинский м.р\АЗ-ЛОТ_17-1950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65" cy="904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E92A3" w14:textId="1706AE39" w:rsidR="00607F65" w:rsidRDefault="00607F65" w:rsidP="00124233">
      <w:pPr>
        <w:jc w:val="center"/>
        <w:rPr>
          <w:sz w:val="32"/>
          <w:szCs w:val="32"/>
        </w:rPr>
      </w:pPr>
    </w:p>
    <w:p w14:paraId="76567800" w14:textId="5592F968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E6D68FB" wp14:editId="4BEEB13D">
            <wp:extent cx="6573520" cy="9299575"/>
            <wp:effectExtent l="0" t="0" r="0" b="0"/>
            <wp:docPr id="18" name="Рисунок 18" descr="Z:\__УРЗП\04. Конкурентные процедуры\АУКЦИОНЫ\2017 год\Лотошинский м.р\АЗ-ЛОТ_17-1950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отошинский м.р\АЗ-ЛОТ_17-1950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35CE2" w14:textId="55775863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2D7C75" wp14:editId="4D1E54ED">
            <wp:extent cx="6573520" cy="9299575"/>
            <wp:effectExtent l="0" t="0" r="0" b="0"/>
            <wp:docPr id="19" name="Рисунок 19" descr="Z:\__УРЗП\04. Конкурентные процедуры\АУКЦИОНЫ\2017 год\Лотошинский м.р\АЗ-ЛОТ_17-1950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отошинский м.р\АЗ-ЛОТ_17-1950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6B5F7" w14:textId="4B61C12E" w:rsidR="00607F65" w:rsidRDefault="00607F65" w:rsidP="00124233">
      <w:pPr>
        <w:jc w:val="center"/>
        <w:rPr>
          <w:sz w:val="32"/>
          <w:szCs w:val="32"/>
        </w:rPr>
      </w:pPr>
    </w:p>
    <w:p w14:paraId="003CEBF7" w14:textId="40F39816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FED1633" wp14:editId="0C2B3919">
            <wp:extent cx="6573520" cy="9299575"/>
            <wp:effectExtent l="0" t="0" r="0" b="0"/>
            <wp:docPr id="20" name="Рисунок 20" descr="Z:\__УРЗП\04. Конкурентные процедуры\АУКЦИОНЫ\2017 год\Лотошинский м.р\АЗ-ЛОТ_17-1950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Лотошинский м.р\АЗ-ЛОТ_17-1950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E6C71" w14:textId="7F8A0C16" w:rsidR="00607F65" w:rsidRDefault="00607F65" w:rsidP="00124233">
      <w:pPr>
        <w:jc w:val="center"/>
        <w:rPr>
          <w:sz w:val="32"/>
          <w:szCs w:val="32"/>
        </w:rPr>
      </w:pPr>
    </w:p>
    <w:p w14:paraId="6DFEA99E" w14:textId="15E55164" w:rsidR="00607F65" w:rsidRDefault="00607F65" w:rsidP="00124233">
      <w:pPr>
        <w:jc w:val="center"/>
        <w:rPr>
          <w:sz w:val="32"/>
          <w:szCs w:val="32"/>
        </w:rPr>
      </w:pPr>
    </w:p>
    <w:p w14:paraId="19701C22" w14:textId="6741CF2F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BE20C9" wp14:editId="4627DED5">
            <wp:extent cx="6573520" cy="9299575"/>
            <wp:effectExtent l="0" t="0" r="0" b="0"/>
            <wp:docPr id="21" name="Рисунок 21" descr="Z:\__УРЗП\04. Конкурентные процедуры\АУКЦИОНЫ\2017 год\Лотошинский м.р\АЗ-ЛОТ_17-1950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Лотошинский м.р\АЗ-ЛОТ_17-1950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63176" w14:textId="7C459D2C" w:rsidR="00607F65" w:rsidRDefault="00607F65" w:rsidP="00124233">
      <w:pPr>
        <w:jc w:val="center"/>
        <w:rPr>
          <w:sz w:val="32"/>
          <w:szCs w:val="32"/>
        </w:rPr>
      </w:pPr>
    </w:p>
    <w:p w14:paraId="15AB9FEA" w14:textId="1D4DB923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49DD6B6" wp14:editId="15421834">
            <wp:extent cx="6573520" cy="9299575"/>
            <wp:effectExtent l="0" t="0" r="0" b="0"/>
            <wp:docPr id="22" name="Рисунок 22" descr="Z:\__УРЗП\04. Конкурентные процедуры\АУКЦИОНЫ\2017 год\Лотошинский м.р\АЗ-ЛОТ_17-1950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Лотошинский м.р\АЗ-ЛОТ_17-1950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4271E" w14:textId="3E093C36" w:rsidR="00607F65" w:rsidRDefault="00607F65" w:rsidP="00124233">
      <w:pPr>
        <w:jc w:val="center"/>
        <w:rPr>
          <w:sz w:val="32"/>
          <w:szCs w:val="32"/>
        </w:rPr>
      </w:pPr>
    </w:p>
    <w:p w14:paraId="0357AED9" w14:textId="33235FCE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61C8522" wp14:editId="2E06EC7B">
            <wp:extent cx="6573520" cy="9299575"/>
            <wp:effectExtent l="0" t="0" r="0" b="0"/>
            <wp:docPr id="23" name="Рисунок 23" descr="Z:\__УРЗП\04. Конкурентные процедуры\АУКЦИОНЫ\2017 год\Лотошинский м.р\АЗ-ЛОТ_17-1950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Лотошинский м.р\АЗ-ЛОТ_17-1950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F402B" w14:textId="5DD88919" w:rsidR="00607F65" w:rsidRDefault="00607F65" w:rsidP="00124233">
      <w:pPr>
        <w:jc w:val="center"/>
        <w:rPr>
          <w:sz w:val="32"/>
          <w:szCs w:val="32"/>
        </w:rPr>
      </w:pPr>
    </w:p>
    <w:p w14:paraId="7BF5E219" w14:textId="4C004916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9BC4FC0" wp14:editId="2992928F">
            <wp:extent cx="6573520" cy="9299575"/>
            <wp:effectExtent l="0" t="0" r="0" b="0"/>
            <wp:docPr id="24" name="Рисунок 24" descr="Z:\__УРЗП\04. Конкурентные процедуры\АУКЦИОНЫ\2017 год\Лотошинский м.р\АЗ-ЛОТ_17-1950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Лотошинский м.р\АЗ-ЛОТ_17-1950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0B133" w14:textId="28ED4338" w:rsidR="00607F65" w:rsidRDefault="00607F65" w:rsidP="00124233">
      <w:pPr>
        <w:jc w:val="center"/>
        <w:rPr>
          <w:sz w:val="32"/>
          <w:szCs w:val="32"/>
        </w:rPr>
      </w:pPr>
    </w:p>
    <w:p w14:paraId="31387FD4" w14:textId="46C61DC1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E7FE16A" wp14:editId="5DACCA8B">
            <wp:extent cx="6573520" cy="9299575"/>
            <wp:effectExtent l="0" t="0" r="0" b="0"/>
            <wp:docPr id="25" name="Рисунок 25" descr="Z:\__УРЗП\04. Конкурентные процедуры\АУКЦИОНЫ\2017 год\Лотошинский м.р\АЗ-ЛОТ_17-1950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Лотошинский м.р\АЗ-ЛОТ_17-1950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5C37" w14:textId="14176BD2" w:rsidR="00607F65" w:rsidRDefault="00607F65" w:rsidP="00124233">
      <w:pPr>
        <w:jc w:val="center"/>
        <w:rPr>
          <w:sz w:val="32"/>
          <w:szCs w:val="32"/>
        </w:rPr>
      </w:pPr>
    </w:p>
    <w:p w14:paraId="619013AE" w14:textId="1BFDCD10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6ABEF23" wp14:editId="1818D3BF">
            <wp:extent cx="6573520" cy="9299575"/>
            <wp:effectExtent l="0" t="0" r="0" b="0"/>
            <wp:docPr id="26" name="Рисунок 26" descr="Z:\__УРЗП\04. Конкурентные процедуры\АУКЦИОНЫ\2017 год\Лотошинский м.р\АЗ-ЛОТ_17-1950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Лотошинский м.р\АЗ-ЛОТ_17-1950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0AB3D" w14:textId="3ED0CDB8" w:rsidR="00607F65" w:rsidRDefault="00607F65" w:rsidP="00124233">
      <w:pPr>
        <w:jc w:val="center"/>
        <w:rPr>
          <w:sz w:val="32"/>
          <w:szCs w:val="32"/>
        </w:rPr>
      </w:pPr>
    </w:p>
    <w:p w14:paraId="377B6412" w14:textId="6BDF4882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7CE9629" wp14:editId="3E391E71">
            <wp:extent cx="6573520" cy="9299575"/>
            <wp:effectExtent l="0" t="0" r="0" b="0"/>
            <wp:docPr id="27" name="Рисунок 27" descr="Z:\__УРЗП\04. Конкурентные процедуры\АУКЦИОНЫ\2017 год\Лотошинский м.р\АЗ-ЛОТ_17-1950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Лотошинский м.р\АЗ-ЛОТ_17-1950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D86F4" w14:textId="567F4D70" w:rsidR="00607F65" w:rsidRDefault="00607F65" w:rsidP="00124233">
      <w:pPr>
        <w:jc w:val="center"/>
        <w:rPr>
          <w:sz w:val="32"/>
          <w:szCs w:val="32"/>
        </w:rPr>
      </w:pPr>
    </w:p>
    <w:p w14:paraId="6CCAA5CA" w14:textId="45642A2D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43FBFFA" wp14:editId="1C77A78D">
            <wp:extent cx="6573520" cy="9299575"/>
            <wp:effectExtent l="0" t="0" r="0" b="0"/>
            <wp:docPr id="28" name="Рисунок 28" descr="Z:\__УРЗП\04. Конкурентные процедуры\АУКЦИОНЫ\2017 год\Лотошинский м.р\АЗ-ЛОТ_17-1950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Лотошинский м.р\АЗ-ЛОТ_17-1950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2CAE7" w14:textId="0A1A27BF" w:rsidR="00607F65" w:rsidRDefault="00607F65" w:rsidP="00124233">
      <w:pPr>
        <w:jc w:val="center"/>
        <w:rPr>
          <w:sz w:val="32"/>
          <w:szCs w:val="32"/>
        </w:rPr>
      </w:pPr>
    </w:p>
    <w:p w14:paraId="28739338" w14:textId="5F39B44F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BE12C57" wp14:editId="7A9D93EB">
            <wp:extent cx="6573520" cy="9299575"/>
            <wp:effectExtent l="0" t="0" r="0" b="0"/>
            <wp:docPr id="29" name="Рисунок 29" descr="Z:\__УРЗП\04. Конкурентные процедуры\АУКЦИОНЫ\2017 год\Лотошинский м.р\АЗ-ЛОТ_17-1950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Лотошинский м.р\АЗ-ЛОТ_17-1950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71F7A" w14:textId="162E8EB8" w:rsidR="00607F65" w:rsidRDefault="00607F65" w:rsidP="00124233">
      <w:pPr>
        <w:jc w:val="center"/>
        <w:rPr>
          <w:sz w:val="32"/>
          <w:szCs w:val="32"/>
        </w:rPr>
      </w:pPr>
    </w:p>
    <w:p w14:paraId="1325DC66" w14:textId="6BEA6051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E13393E" wp14:editId="528684C9">
            <wp:extent cx="6573520" cy="9299575"/>
            <wp:effectExtent l="0" t="0" r="0" b="0"/>
            <wp:docPr id="30" name="Рисунок 30" descr="Z:\__УРЗП\04. Конкурентные процедуры\АУКЦИОНЫ\2017 год\Лотошинский м.р\АЗ-ЛОТ_17-1950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Лотошинский м.р\АЗ-ЛОТ_17-1950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FCD0" w14:textId="13A4E4AA" w:rsidR="00607F65" w:rsidRDefault="00607F65" w:rsidP="00124233">
      <w:pPr>
        <w:jc w:val="center"/>
        <w:rPr>
          <w:sz w:val="32"/>
          <w:szCs w:val="32"/>
        </w:rPr>
      </w:pPr>
    </w:p>
    <w:p w14:paraId="37E50F52" w14:textId="3EEB490A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19989DD" wp14:editId="35B75455">
            <wp:extent cx="6573520" cy="9299575"/>
            <wp:effectExtent l="0" t="0" r="0" b="0"/>
            <wp:docPr id="31" name="Рисунок 31" descr="Z:\__УРЗП\04. Конкурентные процедуры\АУКЦИОНЫ\2017 год\Лотошинский м.р\АЗ-ЛОТ_17-1950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Лотошинский м.р\АЗ-ЛОТ_17-1950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DEAFC" w14:textId="7C5645BA" w:rsidR="00607F65" w:rsidRDefault="00607F65" w:rsidP="00124233">
      <w:pPr>
        <w:jc w:val="center"/>
        <w:rPr>
          <w:sz w:val="32"/>
          <w:szCs w:val="32"/>
        </w:rPr>
      </w:pPr>
    </w:p>
    <w:p w14:paraId="14BDDF05" w14:textId="698F146B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98B5FD7" wp14:editId="3A5D414E">
            <wp:extent cx="6573520" cy="9299575"/>
            <wp:effectExtent l="0" t="0" r="0" b="0"/>
            <wp:docPr id="32" name="Рисунок 32" descr="Z:\__УРЗП\04. Конкурентные процедуры\АУКЦИОНЫ\2017 год\Лотошинский м.р\АЗ-ЛОТ_17-1950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Лотошинский м.р\АЗ-ЛОТ_17-1950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F4296" w14:textId="78D78E34" w:rsidR="00607F65" w:rsidRDefault="00607F65" w:rsidP="00124233">
      <w:pPr>
        <w:jc w:val="center"/>
        <w:rPr>
          <w:sz w:val="32"/>
          <w:szCs w:val="32"/>
        </w:rPr>
      </w:pPr>
    </w:p>
    <w:p w14:paraId="007753AF" w14:textId="4E52DACC" w:rsidR="00607F65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84949F8" wp14:editId="58B709F3">
            <wp:extent cx="6573520" cy="9299575"/>
            <wp:effectExtent l="0" t="0" r="0" b="0"/>
            <wp:docPr id="33" name="Рисунок 33" descr="Z:\__УРЗП\04. Конкурентные процедуры\АУКЦИОНЫ\2017 год\Лотошинский м.р\АЗ-ЛОТ_17-1950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Лотошинский м.р\АЗ-ЛОТ_17-1950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091E2" w14:textId="1FE0423E" w:rsidR="00607F65" w:rsidRDefault="00607F65" w:rsidP="00124233">
      <w:pPr>
        <w:jc w:val="center"/>
        <w:rPr>
          <w:sz w:val="32"/>
          <w:szCs w:val="32"/>
        </w:rPr>
      </w:pPr>
    </w:p>
    <w:p w14:paraId="795A033C" w14:textId="48C546A2" w:rsidR="00607F65" w:rsidRPr="00124233" w:rsidRDefault="00607F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E256C56" wp14:editId="1C141062">
            <wp:extent cx="6573520" cy="9299575"/>
            <wp:effectExtent l="0" t="0" r="0" b="0"/>
            <wp:docPr id="34" name="Рисунок 34" descr="Z:\__УРЗП\04. Конкурентные процедуры\АУКЦИОНЫ\2017 год\Лотошинский м.р\АЗ-ЛОТ_17-1950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Лотошинский м.р\АЗ-ЛОТ_17-1950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0A2EF868" w:rsidR="00792ADB" w:rsidRPr="002B1734" w:rsidRDefault="00792ADB" w:rsidP="00364F43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00DDB5F0" w14:textId="1E99E280" w:rsidR="00CD301B" w:rsidRDefault="00CD301B" w:rsidP="00CD301B">
      <w:pPr>
        <w:jc w:val="both"/>
        <w:rPr>
          <w:b/>
        </w:rPr>
      </w:pPr>
    </w:p>
    <w:p w14:paraId="1092F8FB" w14:textId="77777777" w:rsidR="003049E8" w:rsidRDefault="003049E8" w:rsidP="00CD301B">
      <w:pPr>
        <w:jc w:val="both"/>
        <w:rPr>
          <w:b/>
        </w:rPr>
      </w:pPr>
    </w:p>
    <w:p w14:paraId="6E0AA729" w14:textId="77777777" w:rsidR="00BE6B3A" w:rsidRPr="00AD3D4A" w:rsidRDefault="00BE6B3A" w:rsidP="00BE6B3A">
      <w:pPr>
        <w:jc w:val="center"/>
        <w:rPr>
          <w:b/>
          <w:vertAlign w:val="superscript"/>
        </w:rPr>
      </w:pPr>
      <w:r w:rsidRPr="00AD3D4A">
        <w:rPr>
          <w:b/>
        </w:rPr>
        <w:t>Проект договора аренды земельного участка</w:t>
      </w:r>
    </w:p>
    <w:p w14:paraId="29BBCC34" w14:textId="77777777" w:rsidR="00BE6B3A" w:rsidRPr="00AD3D4A" w:rsidRDefault="00BE6B3A" w:rsidP="00BE6B3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ДОГОВОР №</w:t>
      </w:r>
      <w:r>
        <w:t>____</w:t>
      </w:r>
      <w:r w:rsidRPr="00AD3D4A">
        <w:t>-201</w:t>
      </w:r>
      <w:r>
        <w:t>8</w:t>
      </w:r>
    </w:p>
    <w:p w14:paraId="2495A78E" w14:textId="77777777" w:rsidR="00BE6B3A" w:rsidRPr="00AD3D4A" w:rsidRDefault="00BE6B3A" w:rsidP="00BE6B3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аренды земельного участка</w:t>
      </w:r>
    </w:p>
    <w:p w14:paraId="1C49C310" w14:textId="77777777" w:rsidR="00BE6B3A" w:rsidRPr="00AD3D4A" w:rsidRDefault="00BE6B3A" w:rsidP="00BE6B3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п. Лотошино Московской области</w:t>
      </w:r>
    </w:p>
    <w:p w14:paraId="54CCF36F" w14:textId="77777777" w:rsidR="00BE6B3A" w:rsidRPr="00AD3D4A" w:rsidRDefault="00BE6B3A" w:rsidP="00BE6B3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 xml:space="preserve">     </w:t>
      </w:r>
      <w:r>
        <w:t>_______________  две тысячи  восем</w:t>
      </w:r>
      <w:r w:rsidRPr="00AD3D4A">
        <w:t>надцатого года</w:t>
      </w:r>
    </w:p>
    <w:p w14:paraId="55A3D31F" w14:textId="77777777" w:rsidR="00BE6B3A" w:rsidRPr="00AD3D4A" w:rsidRDefault="00BE6B3A" w:rsidP="00BE6B3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14:paraId="08E73863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</w:pPr>
      <w:r w:rsidRPr="00AD3D4A"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 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AD3D4A">
        <w:rPr>
          <w:bCs/>
        </w:rPr>
        <w:t>от _______,</w:t>
      </w:r>
      <w:r w:rsidRPr="00AD3D4A">
        <w:t xml:space="preserve">  действуя добровольно,  заключили настоящий Договор  о нижеследующем.</w:t>
      </w:r>
    </w:p>
    <w:p w14:paraId="296AE590" w14:textId="77777777" w:rsidR="00BE6B3A" w:rsidRPr="00AD3D4A" w:rsidRDefault="00BE6B3A" w:rsidP="00BE6B3A">
      <w:pPr>
        <w:pStyle w:val="2c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14:paraId="04F5969D" w14:textId="77777777" w:rsidR="00BE6B3A" w:rsidRPr="00AD3D4A" w:rsidRDefault="00BE6B3A" w:rsidP="00BE6B3A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5C9FBB95" w14:textId="77777777" w:rsidR="00BE6B3A" w:rsidRPr="00AD3D4A" w:rsidRDefault="00BE6B3A" w:rsidP="00BE6B3A">
      <w:pPr>
        <w:shd w:val="clear" w:color="auto" w:fill="FFFFFF"/>
        <w:jc w:val="both"/>
      </w:pPr>
      <w:r w:rsidRPr="00AD3D4A">
        <w:t xml:space="preserve">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</w:t>
      </w:r>
      <w:r>
        <w:t>2000</w:t>
      </w:r>
      <w:r w:rsidRPr="00AD3D4A">
        <w:t xml:space="preserve"> кв.м, с кадастровым номером: </w:t>
      </w:r>
      <w:r w:rsidRPr="000E0ABE">
        <w:t>50:02:0010410:122</w:t>
      </w:r>
      <w:r w:rsidRPr="00AD3D4A">
        <w:t xml:space="preserve">, категория земель: земли населенных пунктов  с видом разрешенного использования: для индивидуального жилищного строительства,  расположенный по адресу: </w:t>
      </w:r>
      <w:r w:rsidRPr="000E0ABE">
        <w:t>Московская область, Лотошинский район, д. Могильцы</w:t>
      </w:r>
      <w:r w:rsidRPr="00AD3D4A">
        <w:t xml:space="preserve">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14:paraId="76EC25F5" w14:textId="77777777" w:rsidR="00BE6B3A" w:rsidRPr="00AD3D4A" w:rsidRDefault="00BE6B3A" w:rsidP="00BE6B3A">
      <w:pPr>
        <w:shd w:val="clear" w:color="auto" w:fill="FFFFFF"/>
        <w:jc w:val="both"/>
      </w:pPr>
      <w:r w:rsidRPr="00AD3D4A">
        <w:t xml:space="preserve">            1.2. Настоящий договор заключен на основании Протокола ________ (далее по тексту – </w:t>
      </w:r>
      <w:r>
        <w:t xml:space="preserve">Протокол), выписка из которого является </w:t>
      </w:r>
      <w:r w:rsidRPr="00AD3D4A">
        <w:t>приложением №1 к настоящему договору.</w:t>
      </w:r>
    </w:p>
    <w:p w14:paraId="5C79183F" w14:textId="42172FAB" w:rsidR="00BE6B3A" w:rsidRPr="00AD3D4A" w:rsidRDefault="00BE6B3A" w:rsidP="00BE6B3A">
      <w:pPr>
        <w:numPr>
          <w:ilvl w:val="1"/>
          <w:numId w:val="30"/>
        </w:numPr>
        <w:shd w:val="clear" w:color="auto" w:fill="FFFFFF"/>
        <w:suppressAutoHyphens w:val="0"/>
        <w:ind w:left="0" w:firstLine="709"/>
        <w:jc w:val="both"/>
        <w:rPr>
          <w:bCs/>
        </w:rPr>
      </w:pPr>
      <w:r>
        <w:t xml:space="preserve">Участок предоставляется для </w:t>
      </w:r>
      <w:r w:rsidRPr="00AD3D4A">
        <w:t>индивидуального жилищного строительства (вид деятельности).</w:t>
      </w:r>
    </w:p>
    <w:p w14:paraId="2CA406A0" w14:textId="77777777" w:rsidR="00BE6B3A" w:rsidRDefault="00BE6B3A" w:rsidP="00BE6B3A">
      <w:pPr>
        <w:pStyle w:val="ConsNormal"/>
        <w:suppressAutoHyphens w:val="0"/>
        <w:autoSpaceDN w:val="0"/>
        <w:ind w:right="7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1.3.  Сведения о Земельном участке: </w:t>
      </w:r>
    </w:p>
    <w:p w14:paraId="2B9EE485" w14:textId="759C1380" w:rsidR="00BE6B3A" w:rsidRDefault="00BE6B3A" w:rsidP="00BE6B3A">
      <w:pPr>
        <w:pStyle w:val="ConsNormal"/>
        <w:suppressAutoHyphens w:val="0"/>
        <w:autoSpaceDN w:val="0"/>
        <w:ind w:right="74"/>
        <w:jc w:val="both"/>
        <w:rPr>
          <w:rFonts w:ascii="Times New Roman" w:hAnsi="Times New Roman" w:cs="Times New Roman"/>
          <w:sz w:val="24"/>
          <w:szCs w:val="24"/>
        </w:rPr>
      </w:pPr>
      <w:r w:rsidRPr="00FE57D3">
        <w:rPr>
          <w:rFonts w:ascii="Times New Roman" w:hAnsi="Times New Roman" w:cs="Times New Roman"/>
          <w:sz w:val="24"/>
          <w:szCs w:val="24"/>
        </w:rPr>
        <w:t>- Земельный участок полностью расположен в пределах защитной зоны объекта культурного наследия регионального значения «Братская могила советских воинов»</w:t>
      </w:r>
      <w:r w:rsidR="000A3B28">
        <w:rPr>
          <w:rFonts w:ascii="Times New Roman" w:hAnsi="Times New Roman" w:cs="Times New Roman"/>
          <w:sz w:val="24"/>
          <w:szCs w:val="24"/>
        </w:rPr>
        <w:t>.</w:t>
      </w:r>
    </w:p>
    <w:p w14:paraId="7FA4FE19" w14:textId="3A04A1D0" w:rsidR="000A3B28" w:rsidRPr="00FE57D3" w:rsidRDefault="000A3B28" w:rsidP="00BE6B3A">
      <w:pPr>
        <w:pStyle w:val="ConsNormal"/>
        <w:suppressAutoHyphens w:val="0"/>
        <w:autoSpaceDN w:val="0"/>
        <w:ind w:right="7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Запрещается строительство объектов капитального строительства и их реконструкция, связанная с изменением их параметров (высоты, количества этажей, площади), за исключением строительства и реконструкции линейных объектов, до утверждения проекта зоны охраны объекта культурного наследия. </w:t>
      </w:r>
    </w:p>
    <w:p w14:paraId="7A50E3C6" w14:textId="5D6849F3" w:rsidR="00BE6B3A" w:rsidRDefault="00BE6B3A" w:rsidP="00BE6B3A">
      <w:pPr>
        <w:autoSpaceDE w:val="0"/>
        <w:autoSpaceDN w:val="0"/>
        <w:adjustRightInd w:val="0"/>
        <w:rPr>
          <w:b/>
          <w:bCs/>
        </w:rPr>
      </w:pPr>
    </w:p>
    <w:p w14:paraId="0C3F1DBE" w14:textId="77777777" w:rsidR="00BE6B3A" w:rsidRPr="00AD3D4A" w:rsidRDefault="00BE6B3A" w:rsidP="00BE6B3A">
      <w:pPr>
        <w:pStyle w:val="2c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14:paraId="6C64AA68" w14:textId="77777777" w:rsidR="00BE6B3A" w:rsidRPr="00AD3D4A" w:rsidRDefault="00BE6B3A" w:rsidP="00BE6B3A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6CEA544F" w14:textId="77777777" w:rsidR="00BE6B3A" w:rsidRPr="00AD3D4A" w:rsidRDefault="00BE6B3A" w:rsidP="00BE6B3A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 2.1. Настоящий договор заключа</w:t>
      </w:r>
      <w:r>
        <w:rPr>
          <w:bCs/>
        </w:rPr>
        <w:t>ется на срок 9 лет с  ______20__</w:t>
      </w:r>
      <w:r w:rsidRPr="00AD3D4A">
        <w:rPr>
          <w:bCs/>
        </w:rPr>
        <w:t xml:space="preserve"> года по     ______20</w:t>
      </w:r>
      <w:r>
        <w:rPr>
          <w:bCs/>
        </w:rPr>
        <w:t>__</w:t>
      </w:r>
      <w:r w:rsidRPr="00AD3D4A">
        <w:rPr>
          <w:bCs/>
        </w:rPr>
        <w:t xml:space="preserve"> года.</w:t>
      </w:r>
    </w:p>
    <w:p w14:paraId="74B156B4" w14:textId="24360853" w:rsidR="00BE6B3A" w:rsidRPr="00AD3D4A" w:rsidRDefault="00BE6B3A" w:rsidP="00BE6B3A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2.2. Участок считается переданным Арендодателем Арендатору и принятым Арендатором </w:t>
      </w:r>
      <w:r w:rsidR="00806C12">
        <w:rPr>
          <w:bCs/>
        </w:rPr>
        <w:br/>
      </w:r>
      <w:r w:rsidRPr="00AD3D4A">
        <w:rPr>
          <w:bCs/>
        </w:rPr>
        <w:t xml:space="preserve">с момента подписания акта-приема передачи земельного участка. </w:t>
      </w:r>
    </w:p>
    <w:p w14:paraId="525828E8" w14:textId="77777777" w:rsidR="00BE6B3A" w:rsidRPr="00AD3D4A" w:rsidRDefault="00BE6B3A" w:rsidP="00BE6B3A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>2.3. Договор,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28B0FB75" w14:textId="77777777" w:rsidR="00D82DE9" w:rsidRDefault="00D82DE9" w:rsidP="00BE6B3A">
      <w:pPr>
        <w:autoSpaceDE w:val="0"/>
        <w:autoSpaceDN w:val="0"/>
        <w:adjustRightInd w:val="0"/>
        <w:jc w:val="center"/>
        <w:rPr>
          <w:b/>
          <w:bCs/>
        </w:rPr>
      </w:pPr>
    </w:p>
    <w:p w14:paraId="50E5D55D" w14:textId="77777777" w:rsidR="00D82DE9" w:rsidRDefault="00D82DE9" w:rsidP="00BE6B3A">
      <w:pPr>
        <w:autoSpaceDE w:val="0"/>
        <w:autoSpaceDN w:val="0"/>
        <w:adjustRightInd w:val="0"/>
        <w:jc w:val="center"/>
        <w:rPr>
          <w:b/>
          <w:bCs/>
        </w:rPr>
      </w:pPr>
    </w:p>
    <w:p w14:paraId="1B262D51" w14:textId="218A4781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lastRenderedPageBreak/>
        <w:t>3. Размер и условия внесения арендной платы</w:t>
      </w:r>
    </w:p>
    <w:p w14:paraId="22A53885" w14:textId="6069D6A1" w:rsidR="00BE6B3A" w:rsidRPr="00AD3D4A" w:rsidRDefault="00BE6B3A" w:rsidP="00BE6B3A">
      <w:pPr>
        <w:ind w:firstLine="709"/>
        <w:jc w:val="both"/>
        <w:rPr>
          <w:bCs/>
        </w:rPr>
      </w:pPr>
      <w:r w:rsidRPr="00AD3D4A">
        <w:rPr>
          <w:bCs/>
        </w:rPr>
        <w:t>3.1.</w:t>
      </w:r>
      <w:r w:rsidR="00DA0CED">
        <w:rPr>
          <w:bCs/>
        </w:rPr>
        <w:t xml:space="preserve"> </w:t>
      </w:r>
      <w:r w:rsidRPr="00AD3D4A">
        <w:rPr>
          <w:bCs/>
        </w:rPr>
        <w:t>Арендная плата начисляется с даты начала течения срока договора, указанного в п.2.1. настоящего договора.</w:t>
      </w:r>
    </w:p>
    <w:p w14:paraId="377613B8" w14:textId="77777777" w:rsidR="00BE6B3A" w:rsidRPr="00AD3D4A" w:rsidRDefault="00BE6B3A" w:rsidP="00BE6B3A">
      <w:pPr>
        <w:ind w:firstLine="709"/>
        <w:jc w:val="both"/>
        <w:rPr>
          <w:bCs/>
        </w:rPr>
      </w:pPr>
      <w:r w:rsidRPr="00AD3D4A">
        <w:rPr>
          <w:bCs/>
        </w:rPr>
        <w:t>3.2. Размер годовой арендной платы устанавливается в соответствии с Протоколом.</w:t>
      </w:r>
    </w:p>
    <w:p w14:paraId="47DF45AC" w14:textId="77777777" w:rsidR="00BE6B3A" w:rsidRPr="00AD3D4A" w:rsidRDefault="00BE6B3A" w:rsidP="00BE6B3A">
      <w:pPr>
        <w:ind w:firstLine="709"/>
        <w:jc w:val="both"/>
        <w:rPr>
          <w:bCs/>
        </w:rPr>
      </w:pPr>
      <w:r w:rsidRPr="00AD3D4A">
        <w:rPr>
          <w:bCs/>
        </w:rPr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14:paraId="5B80AA6E" w14:textId="77777777" w:rsidR="00BE6B3A" w:rsidRPr="00AD3D4A" w:rsidRDefault="00BE6B3A" w:rsidP="00BE6B3A">
      <w:pPr>
        <w:ind w:firstLine="709"/>
        <w:jc w:val="both"/>
        <w:rPr>
          <w:bCs/>
        </w:rPr>
      </w:pPr>
      <w:r w:rsidRPr="00AD3D4A">
        <w:rPr>
          <w:bCs/>
        </w:rPr>
        <w:t>Сумма ежемесячной арендной платы устанавливается в размере в соответствии с Приложением 2.</w:t>
      </w:r>
    </w:p>
    <w:p w14:paraId="72171AB8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</w:pPr>
      <w:r w:rsidRPr="00AD3D4A">
        <w:t>3.4. Арендная плата вносится Арендатором ежемесячно в полном объеме в размере, установленном в Приложении 2, не  позднее 10 числа текущего месяца 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Управление федерального казначейства по Московской области (Администрация Лотошинского муниципального района Московской области, ИНН 5071000020, КПП 507101001), КБК 00111105013050000120 – аренда земельного участка,</w:t>
      </w:r>
      <w:r w:rsidRPr="00AD3D4A">
        <w:rPr>
          <w:i/>
        </w:rPr>
        <w:t xml:space="preserve"> </w:t>
      </w:r>
      <w:r w:rsidRPr="00AD3D4A">
        <w:t>ОКТМО 46629416.</w:t>
      </w:r>
    </w:p>
    <w:p w14:paraId="7B690019" w14:textId="5A9BDF79" w:rsidR="00BE6B3A" w:rsidRPr="00AD3D4A" w:rsidRDefault="00BE6B3A" w:rsidP="00BE6B3A">
      <w:pPr>
        <w:jc w:val="both"/>
        <w:outlineLvl w:val="0"/>
      </w:pPr>
      <w:r w:rsidRPr="00AD3D4A">
        <w:t xml:space="preserve">         3.5 Арендная пл</w:t>
      </w:r>
      <w:r w:rsidR="005B23C0">
        <w:t xml:space="preserve">ата за неполный период (месяц) </w:t>
      </w:r>
      <w:r w:rsidRPr="00AD3D4A">
        <w:t>исчисляется пропорционально количеству календарных дней аренды в месяце к количеству дней данного месяца.</w:t>
      </w:r>
    </w:p>
    <w:p w14:paraId="0635B7A5" w14:textId="77777777" w:rsidR="00BE6B3A" w:rsidRPr="00AD3D4A" w:rsidRDefault="00BE6B3A" w:rsidP="00BE6B3A">
      <w:pPr>
        <w:jc w:val="both"/>
        <w:outlineLvl w:val="0"/>
      </w:pPr>
      <w:r w:rsidRPr="00AD3D4A">
        <w:t xml:space="preserve">      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14:paraId="55D2F275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t xml:space="preserve">       3.7. </w:t>
      </w:r>
      <w:r>
        <w:rPr>
          <w:bCs/>
        </w:rPr>
        <w:t>Обязательства по</w:t>
      </w:r>
      <w:r w:rsidRPr="00AD3D4A">
        <w:rPr>
          <w:bCs/>
        </w:rPr>
        <w:t xml:space="preserve">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8AC5137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5B4753D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4. Права и обязанности Сторон</w:t>
      </w:r>
    </w:p>
    <w:p w14:paraId="170258DD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4.1. Арендодатель имеет право:</w:t>
      </w:r>
    </w:p>
    <w:p w14:paraId="5017D680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14:paraId="3D8CB987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использовании Земельного участка способами, приводящими к его порче;</w:t>
      </w:r>
    </w:p>
    <w:p w14:paraId="5AB63F64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использовании Земельного участка не в соответствии с видом его разрешенного использования;</w:t>
      </w:r>
    </w:p>
    <w:p w14:paraId="1CAAC6E2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-ис</w:t>
      </w:r>
      <w:r>
        <w:rPr>
          <w:bCs/>
        </w:rPr>
        <w:t xml:space="preserve">пользовании Земельного участка не в соответствии с целевым </w:t>
      </w:r>
      <w:r w:rsidRPr="00AD3D4A">
        <w:rPr>
          <w:bCs/>
        </w:rPr>
        <w:t>назначением;</w:t>
      </w:r>
    </w:p>
    <w:p w14:paraId="5E9C80A0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неиспользовании/ не освоении Земельного участка в течении 1 года;</w:t>
      </w:r>
    </w:p>
    <w:p w14:paraId="34FF60A1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 внесении арендной платы либо внесение не в полном объеме более чем 2 (два) периодов подряд;</w:t>
      </w:r>
    </w:p>
    <w:p w14:paraId="442AC68C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80FBC55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4EB8C9B1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21E69B6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в случае осуществления Арендатором самовольной постройки на Земельном участке.</w:t>
      </w:r>
    </w:p>
    <w:p w14:paraId="03CA3FDD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100C579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5A471AD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0A9AE99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89C0420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44572E5E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 Арендодатель обязан:</w:t>
      </w:r>
    </w:p>
    <w:p w14:paraId="5F9AB7D2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4.2.1. Передать Арендатору Земельный участок по акту приема-передачи в течение    дней с момента полписания настоящего договора.</w:t>
      </w:r>
    </w:p>
    <w:p w14:paraId="4D8ACDCD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14:paraId="61061B7F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14:paraId="4259B1CD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14:paraId="0606D713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 Арендатор имеет право:</w:t>
      </w:r>
    </w:p>
    <w:p w14:paraId="4F759FF6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E8672B6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 Арендатор обязан:</w:t>
      </w:r>
    </w:p>
    <w:p w14:paraId="36EBA1DC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4.4.1. Использовать Участок в соответствии с целью и условиями его предоставления. </w:t>
      </w:r>
    </w:p>
    <w:p w14:paraId="08AD4493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14:paraId="7A2C7219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14:paraId="162219DA" w14:textId="36947A3D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</w:t>
      </w:r>
      <w:r w:rsidR="005B23C0">
        <w:rPr>
          <w:bCs/>
        </w:rPr>
        <w:t xml:space="preserve">асположенные на участке здания </w:t>
      </w:r>
      <w:r w:rsidRPr="00AD3D4A">
        <w:rPr>
          <w:bCs/>
        </w:rPr>
        <w:t>и сооружения.</w:t>
      </w:r>
    </w:p>
    <w:p w14:paraId="354681E9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</w:t>
      </w:r>
      <w:r w:rsidRPr="00AD3D4A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14:paraId="6CF28695" w14:textId="088B30A8" w:rsidR="00BE6B3A" w:rsidRPr="00AD3D4A" w:rsidRDefault="005B23C0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4.4.6. В десятидневный</w:t>
      </w:r>
      <w:r w:rsidR="00BE6B3A" w:rsidRPr="00AD3D4A">
        <w:rPr>
          <w:bCs/>
        </w:rPr>
        <w:t xml:space="preserve">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14:paraId="2F21F226" w14:textId="77777777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 </w:t>
      </w:r>
      <w:r w:rsidRPr="00AD3D4A">
        <w:rPr>
          <w:bCs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453648F" w14:textId="77777777" w:rsidR="00BE6B3A" w:rsidRPr="00AD3D4A" w:rsidRDefault="00BE6B3A" w:rsidP="00BE6B3A">
      <w:pPr>
        <w:autoSpaceDE w:val="0"/>
        <w:autoSpaceDN w:val="0"/>
        <w:adjustRightInd w:val="0"/>
        <w:ind w:firstLine="709"/>
        <w:jc w:val="both"/>
        <w:rPr>
          <w:bCs/>
        </w:rPr>
      </w:pPr>
      <w:r>
        <w:rPr>
          <w:bCs/>
        </w:rPr>
        <w:t xml:space="preserve">4.4.8. Использовать Земельный участок в соответствии с Федеральным законом </w:t>
      </w:r>
      <w:r>
        <w:rPr>
          <w:bCs/>
        </w:rPr>
        <w:br/>
        <w:t xml:space="preserve">от 25.06.2002 № 73-ФЗ «Об объектах культурного наследия (памятниках истории </w:t>
      </w:r>
      <w:r>
        <w:rPr>
          <w:bCs/>
        </w:rPr>
        <w:br/>
        <w:t xml:space="preserve">и культуры) народов Российской Федерации». </w:t>
      </w:r>
    </w:p>
    <w:p w14:paraId="4E45AA19" w14:textId="58F8F81B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 </w:t>
      </w:r>
      <w:r w:rsidR="00291253">
        <w:rPr>
          <w:bCs/>
        </w:rPr>
        <w:t>4.4.9</w:t>
      </w:r>
      <w:r w:rsidRPr="00AD3D4A">
        <w:rPr>
          <w:bCs/>
        </w:rPr>
        <w:t>. Осу</w:t>
      </w:r>
      <w:r>
        <w:rPr>
          <w:bCs/>
        </w:rPr>
        <w:t xml:space="preserve">ществить мероприятия по охране </w:t>
      </w:r>
      <w:r w:rsidRPr="00AD3D4A">
        <w:rPr>
          <w:bCs/>
        </w:rPr>
        <w:t>земель, установленные действующим законодательством Российской Федерации, законодательством Московской области.</w:t>
      </w:r>
    </w:p>
    <w:p w14:paraId="619B6D5A" w14:textId="56ED9318" w:rsidR="00BE6B3A" w:rsidRPr="00AD3D4A" w:rsidRDefault="00BE6B3A" w:rsidP="00BE6B3A">
      <w:pPr>
        <w:autoSpaceDE w:val="0"/>
        <w:autoSpaceDN w:val="0"/>
        <w:adjustRightInd w:val="0"/>
      </w:pPr>
      <w:r>
        <w:rPr>
          <w:bCs/>
        </w:rPr>
        <w:t xml:space="preserve">            </w:t>
      </w:r>
      <w:r w:rsidRPr="00AD3D4A">
        <w:rPr>
          <w:bCs/>
        </w:rPr>
        <w:t>4.4.</w:t>
      </w:r>
      <w:r w:rsidR="00291253">
        <w:rPr>
          <w:bCs/>
        </w:rPr>
        <w:t>10</w:t>
      </w:r>
      <w:r w:rsidRPr="00AD3D4A">
        <w:rPr>
          <w:bCs/>
        </w:rPr>
        <w:t>. Беспрепя</w:t>
      </w:r>
      <w:r>
        <w:rPr>
          <w:bCs/>
        </w:rPr>
        <w:t>тственно допускать собственника</w:t>
      </w:r>
      <w:r w:rsidRPr="00AD3D4A">
        <w:rPr>
          <w:bCs/>
        </w:rPr>
        <w:t>, представителей собс</w:t>
      </w:r>
      <w:r w:rsidR="005B23C0">
        <w:rPr>
          <w:bCs/>
        </w:rPr>
        <w:t xml:space="preserve">твенника линейного объекта или </w:t>
      </w:r>
      <w:r w:rsidRPr="00AD3D4A"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14:paraId="22BF0198" w14:textId="78622135" w:rsidR="00BE6B3A" w:rsidRPr="00AD3D4A" w:rsidRDefault="00BE6B3A" w:rsidP="00291253">
      <w:pPr>
        <w:autoSpaceDE w:val="0"/>
        <w:autoSpaceDN w:val="0"/>
        <w:adjustRightInd w:val="0"/>
        <w:ind w:firstLine="142"/>
        <w:jc w:val="both"/>
        <w:rPr>
          <w:bCs/>
        </w:rPr>
      </w:pPr>
      <w:r>
        <w:rPr>
          <w:bCs/>
        </w:rPr>
        <w:t xml:space="preserve">         </w:t>
      </w:r>
      <w:r w:rsidRPr="00AD3D4A">
        <w:rPr>
          <w:bCs/>
        </w:rPr>
        <w:t>4.4.1</w:t>
      </w:r>
      <w:r w:rsidR="00291253">
        <w:rPr>
          <w:bCs/>
        </w:rPr>
        <w:t>1</w:t>
      </w:r>
      <w:r w:rsidRPr="00AD3D4A">
        <w:rPr>
          <w:bCs/>
        </w:rPr>
        <w:t>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4ACED47" w14:textId="011134F1" w:rsidR="00BE6B3A" w:rsidRPr="00AD3D4A" w:rsidRDefault="00BE6B3A" w:rsidP="00291253">
      <w:pPr>
        <w:autoSpaceDE w:val="0"/>
        <w:autoSpaceDN w:val="0"/>
        <w:adjustRightInd w:val="0"/>
        <w:ind w:firstLine="142"/>
        <w:jc w:val="both"/>
        <w:rPr>
          <w:bCs/>
        </w:rPr>
      </w:pPr>
      <w:r>
        <w:rPr>
          <w:bCs/>
        </w:rPr>
        <w:t xml:space="preserve">        </w:t>
      </w:r>
      <w:r w:rsidRPr="00AD3D4A">
        <w:rPr>
          <w:bCs/>
        </w:rPr>
        <w:t>4.4.1</w:t>
      </w:r>
      <w:r w:rsidR="00291253">
        <w:rPr>
          <w:bCs/>
        </w:rPr>
        <w:t>2</w:t>
      </w:r>
      <w:r w:rsidRPr="00AD3D4A">
        <w:rPr>
          <w:bCs/>
        </w:rPr>
        <w:t xml:space="preserve">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14:paraId="49177417" w14:textId="2C62379B" w:rsidR="00BE6B3A" w:rsidRPr="00AD3D4A" w:rsidRDefault="00BE6B3A" w:rsidP="00291253">
      <w:pPr>
        <w:autoSpaceDE w:val="0"/>
        <w:autoSpaceDN w:val="0"/>
        <w:adjustRightInd w:val="0"/>
        <w:ind w:firstLine="142"/>
        <w:jc w:val="both"/>
        <w:rPr>
          <w:bCs/>
        </w:rPr>
      </w:pPr>
      <w:r>
        <w:rPr>
          <w:bCs/>
        </w:rPr>
        <w:t xml:space="preserve">        </w:t>
      </w:r>
      <w:r w:rsidRPr="00AD3D4A">
        <w:rPr>
          <w:bCs/>
        </w:rPr>
        <w:t>4.4.1</w:t>
      </w:r>
      <w:r w:rsidR="00291253">
        <w:rPr>
          <w:bCs/>
        </w:rPr>
        <w:t>3</w:t>
      </w:r>
      <w:r w:rsidRPr="00AD3D4A">
        <w:rPr>
          <w:bCs/>
        </w:rPr>
        <w:t>. Передать участок Арендодателю по Акту приема-передачи в течении пять дней после окончания срока действия настоящего договора.</w:t>
      </w:r>
    </w:p>
    <w:p w14:paraId="23CD7225" w14:textId="13FB78BA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315343EC" w14:textId="09C88358" w:rsidR="00480FB0" w:rsidRDefault="00480FB0" w:rsidP="00BE6B3A">
      <w:pPr>
        <w:autoSpaceDE w:val="0"/>
        <w:autoSpaceDN w:val="0"/>
        <w:adjustRightInd w:val="0"/>
        <w:jc w:val="both"/>
        <w:rPr>
          <w:bCs/>
        </w:rPr>
      </w:pPr>
    </w:p>
    <w:p w14:paraId="6C63860E" w14:textId="154872C9" w:rsidR="00480FB0" w:rsidRDefault="00480FB0" w:rsidP="00BE6B3A">
      <w:pPr>
        <w:autoSpaceDE w:val="0"/>
        <w:autoSpaceDN w:val="0"/>
        <w:adjustRightInd w:val="0"/>
        <w:jc w:val="both"/>
        <w:rPr>
          <w:bCs/>
        </w:rPr>
      </w:pPr>
    </w:p>
    <w:p w14:paraId="17683861" w14:textId="601F75DC" w:rsidR="00480FB0" w:rsidRDefault="00480FB0" w:rsidP="00BE6B3A">
      <w:pPr>
        <w:autoSpaceDE w:val="0"/>
        <w:autoSpaceDN w:val="0"/>
        <w:adjustRightInd w:val="0"/>
        <w:jc w:val="both"/>
        <w:rPr>
          <w:bCs/>
        </w:rPr>
      </w:pPr>
    </w:p>
    <w:p w14:paraId="31F95250" w14:textId="77777777" w:rsidR="00480FB0" w:rsidRPr="00AD3D4A" w:rsidRDefault="00480FB0" w:rsidP="00BE6B3A">
      <w:pPr>
        <w:autoSpaceDE w:val="0"/>
        <w:autoSpaceDN w:val="0"/>
        <w:adjustRightInd w:val="0"/>
        <w:jc w:val="both"/>
        <w:rPr>
          <w:bCs/>
        </w:rPr>
      </w:pPr>
    </w:p>
    <w:p w14:paraId="1BA0BC7A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lastRenderedPageBreak/>
        <w:t>5. Ответственность Сторон</w:t>
      </w:r>
    </w:p>
    <w:p w14:paraId="006B4F4B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</w:p>
    <w:p w14:paraId="2FCDA1DA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14:paraId="7EC6E51C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5.2. По требованию</w:t>
      </w:r>
      <w:r>
        <w:rPr>
          <w:bCs/>
        </w:rPr>
        <w:t xml:space="preserve"> Арендодателя настоящий договор</w:t>
      </w:r>
      <w:r w:rsidRPr="00AD3D4A">
        <w:rPr>
          <w:bCs/>
        </w:rPr>
        <w:t xml:space="preserve"> аренды может быть досрочно расторгнут судом в случаях, указанных в п.4.1.1 настоящего договора.</w:t>
      </w:r>
    </w:p>
    <w:p w14:paraId="2F50625D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9DA5D55" w14:textId="77777777" w:rsidR="00BE6B3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093B4DAA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</w:p>
    <w:p w14:paraId="431F26AF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6. Рассмотрение споров</w:t>
      </w:r>
    </w:p>
    <w:p w14:paraId="1D1BDCB2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50EE5954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62E5BBFD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</w:pPr>
      <w:r w:rsidRPr="00AD3D4A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269B5E6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4C73FBFD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7. Изменение условий договора</w:t>
      </w:r>
    </w:p>
    <w:p w14:paraId="18970509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4A8E1DD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14:paraId="0DEDD2F3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7.2. Изменение вида  разрешенного использования Земельного участка не допускается.</w:t>
      </w:r>
    </w:p>
    <w:p w14:paraId="77C26AE6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88BE35A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8. Дополнительные и особые условия Договора</w:t>
      </w:r>
    </w:p>
    <w:p w14:paraId="299DDFD2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Cs/>
        </w:rPr>
      </w:pPr>
    </w:p>
    <w:p w14:paraId="28A032F6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8.1. О форс-мажорных 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14:paraId="24CFDFA2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5C322A4" w14:textId="77777777" w:rsidR="00BE6B3A" w:rsidRPr="00AD3D4A" w:rsidRDefault="00BE6B3A" w:rsidP="00BE6B3A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A14D0C9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4B9A7560" w14:textId="77777777" w:rsidR="00BE6B3A" w:rsidRPr="00AD3D4A" w:rsidRDefault="00BE6B3A" w:rsidP="00BE6B3A">
      <w:pPr>
        <w:autoSpaceDE w:val="0"/>
        <w:autoSpaceDN w:val="0"/>
        <w:adjustRightInd w:val="0"/>
        <w:rPr>
          <w:b/>
          <w:bCs/>
        </w:rPr>
      </w:pPr>
      <w:r w:rsidRPr="00AD3D4A">
        <w:rPr>
          <w:b/>
          <w:bCs/>
        </w:rPr>
        <w:t xml:space="preserve">                                                   9. Реквизиты Сторон</w:t>
      </w:r>
    </w:p>
    <w:p w14:paraId="7F95D337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5"/>
      </w:tblGrid>
      <w:tr w:rsidR="00BE6B3A" w:rsidRPr="00AD3D4A" w14:paraId="5C24F073" w14:textId="77777777" w:rsidTr="004B7353">
        <w:tc>
          <w:tcPr>
            <w:tcW w:w="4785" w:type="dxa"/>
          </w:tcPr>
          <w:p w14:paraId="31D4E209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  <w:r w:rsidRPr="00AD3D4A">
              <w:rPr>
                <w:b/>
                <w:bCs/>
              </w:rPr>
              <w:t>Арендодатель:</w:t>
            </w:r>
          </w:p>
          <w:p w14:paraId="4EF05341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</w:p>
          <w:p w14:paraId="74B6B23C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14:paraId="1FE0AEE5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>области</w:t>
            </w:r>
          </w:p>
          <w:p w14:paraId="09A24DDA" w14:textId="77777777" w:rsidR="00BE6B3A" w:rsidRPr="00AD3D4A" w:rsidRDefault="00BE6B3A" w:rsidP="004B7353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14:paraId="329162B0" w14:textId="77777777" w:rsidR="00BE6B3A" w:rsidRPr="00AD3D4A" w:rsidRDefault="00BE6B3A" w:rsidP="004B7353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14:paraId="0E83C026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t>Арендатор:</w:t>
            </w:r>
          </w:p>
          <w:p w14:paraId="6F6F2CD8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185FC5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</w:pPr>
            <w:r w:rsidRPr="00AD3D4A">
              <w:t>_______________</w:t>
            </w:r>
          </w:p>
          <w:p w14:paraId="1D1EC170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</w:pPr>
          </w:p>
          <w:p w14:paraId="3FEFBA5B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</w:pPr>
          </w:p>
          <w:p w14:paraId="6ACD18A3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</w:pPr>
          </w:p>
          <w:p w14:paraId="59370E6A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</w:pPr>
          </w:p>
          <w:p w14:paraId="3030D33F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BE6B3A" w:rsidRPr="00AD3D4A" w14:paraId="511700C8" w14:textId="77777777" w:rsidTr="004B7353">
        <w:tc>
          <w:tcPr>
            <w:tcW w:w="4785" w:type="dxa"/>
          </w:tcPr>
          <w:p w14:paraId="10296072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t xml:space="preserve">Юридический адрес: </w:t>
            </w:r>
          </w:p>
          <w:p w14:paraId="1E65A1C6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174"/>
              <w:rPr>
                <w:b/>
                <w:bCs/>
              </w:rPr>
            </w:pPr>
            <w:r w:rsidRPr="00AD3D4A">
              <w:rPr>
                <w:color w:val="000000"/>
              </w:rPr>
              <w:t xml:space="preserve">143800, Россия, Московская область, </w:t>
            </w:r>
            <w:r w:rsidRPr="00AD3D4A">
              <w:rPr>
                <w:color w:val="000000"/>
              </w:rPr>
              <w:lastRenderedPageBreak/>
              <w:t>пос.Лотошино, ул.1-ая Льнозаводская, 11</w:t>
            </w:r>
          </w:p>
        </w:tc>
        <w:tc>
          <w:tcPr>
            <w:tcW w:w="4785" w:type="dxa"/>
          </w:tcPr>
          <w:p w14:paraId="3BFBF0C9" w14:textId="77777777" w:rsidR="00BE6B3A" w:rsidRPr="00AD3D4A" w:rsidRDefault="00BE6B3A" w:rsidP="004B7353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lastRenderedPageBreak/>
              <w:t>Почтовый адрес:</w:t>
            </w:r>
          </w:p>
          <w:p w14:paraId="4B513047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</w:pPr>
            <w:r w:rsidRPr="00AD3D4A">
              <w:t>_________________</w:t>
            </w:r>
          </w:p>
          <w:p w14:paraId="04B5E4CB" w14:textId="77777777" w:rsidR="00BE6B3A" w:rsidRPr="00AD3D4A" w:rsidRDefault="00BE6B3A" w:rsidP="004B7353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BE6B3A" w:rsidRPr="00AD3D4A" w14:paraId="7603FA1A" w14:textId="77777777" w:rsidTr="004B7353">
        <w:tc>
          <w:tcPr>
            <w:tcW w:w="4785" w:type="dxa"/>
          </w:tcPr>
          <w:p w14:paraId="7A85EBF8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lastRenderedPageBreak/>
              <w:t>Почтовый адрес:</w:t>
            </w:r>
          </w:p>
          <w:p w14:paraId="7EBA77D6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 xml:space="preserve">143800, Россия, Московская область, </w:t>
            </w:r>
          </w:p>
          <w:p w14:paraId="52943890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пос. Лотошино,</w:t>
            </w:r>
          </w:p>
          <w:p w14:paraId="1B4AD4D7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ул. Центральная, д.18</w:t>
            </w:r>
          </w:p>
          <w:p w14:paraId="20D3FE7F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</w:p>
        </w:tc>
        <w:tc>
          <w:tcPr>
            <w:tcW w:w="4785" w:type="dxa"/>
          </w:tcPr>
          <w:p w14:paraId="7FD6FF10" w14:textId="77777777" w:rsidR="00BE6B3A" w:rsidRPr="00AD3D4A" w:rsidRDefault="00BE6B3A" w:rsidP="004B7353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AD3D4A">
              <w:rPr>
                <w:b/>
                <w:bCs/>
              </w:rPr>
              <w:t>Тел: 8(</w:t>
            </w:r>
          </w:p>
        </w:tc>
      </w:tr>
      <w:tr w:rsidR="00BE6B3A" w:rsidRPr="00AD3D4A" w14:paraId="7133DAA2" w14:textId="77777777" w:rsidTr="004B7353">
        <w:tc>
          <w:tcPr>
            <w:tcW w:w="4785" w:type="dxa"/>
          </w:tcPr>
          <w:p w14:paraId="119EA9DD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/>
                <w:bCs/>
              </w:rPr>
              <w:t>Банковские реквизиты</w:t>
            </w:r>
            <w:r w:rsidRPr="00AD3D4A">
              <w:rPr>
                <w:bCs/>
              </w:rPr>
              <w:t>:</w:t>
            </w:r>
          </w:p>
          <w:p w14:paraId="0EE744DA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УФК по МО (Администрация Лотошинского муниципального района Московской области)    л/с 04483002330,  ИНН  5071000020/507101001</w:t>
            </w:r>
          </w:p>
          <w:p w14:paraId="59491032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р/счёт: 40101810845250010102, </w:t>
            </w:r>
          </w:p>
          <w:p w14:paraId="62FF466C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БИК: 044525000, </w:t>
            </w:r>
          </w:p>
          <w:p w14:paraId="763D8B87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Банк получателя:</w:t>
            </w:r>
          </w:p>
          <w:p w14:paraId="321EA245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ГУ Банка России по ЦФО </w:t>
            </w:r>
          </w:p>
          <w:p w14:paraId="5C43FE04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ОКТМО 46629</w:t>
            </w:r>
            <w:r>
              <w:t>416</w:t>
            </w:r>
            <w:r w:rsidRPr="00AD3D4A">
              <w:t xml:space="preserve">, </w:t>
            </w:r>
          </w:p>
          <w:p w14:paraId="3774CE33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КБК 001111050</w:t>
            </w:r>
            <w:r w:rsidRPr="00AD3D4A">
              <w:rPr>
                <w:color w:val="000000"/>
              </w:rPr>
              <w:t>13</w:t>
            </w:r>
            <w:r>
              <w:rPr>
                <w:color w:val="000000"/>
              </w:rPr>
              <w:t>05</w:t>
            </w:r>
            <w:r w:rsidRPr="00AD3D4A">
              <w:t>0000120</w:t>
            </w:r>
          </w:p>
          <w:p w14:paraId="17173FD7" w14:textId="77777777" w:rsidR="00BE6B3A" w:rsidRPr="00AD3D4A" w:rsidRDefault="00BE6B3A" w:rsidP="004B7353">
            <w:pPr>
              <w:autoSpaceDE w:val="0"/>
              <w:autoSpaceDN w:val="0"/>
              <w:adjustRightInd w:val="0"/>
              <w:ind w:right="316"/>
              <w:jc w:val="both"/>
            </w:pPr>
          </w:p>
        </w:tc>
        <w:tc>
          <w:tcPr>
            <w:tcW w:w="4785" w:type="dxa"/>
          </w:tcPr>
          <w:p w14:paraId="71F8CF41" w14:textId="77777777" w:rsidR="00BE6B3A" w:rsidRPr="00AD3D4A" w:rsidRDefault="00BE6B3A" w:rsidP="004B7353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14:paraId="6D5779F3" w14:textId="77777777" w:rsidR="00BE6B3A" w:rsidRPr="00AD3D4A" w:rsidRDefault="00BE6B3A" w:rsidP="00BE6B3A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10. Подписи Сторон</w:t>
      </w:r>
    </w:p>
    <w:p w14:paraId="4FEE5E48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06A3C581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14:paraId="53DC9511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</w:p>
    <w:p w14:paraId="504F97A6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</w:t>
      </w:r>
      <w:r w:rsidRPr="00AD3D4A">
        <w:rPr>
          <w:color w:val="000000"/>
          <w:u w:val="single"/>
        </w:rPr>
        <w:t>Козловский Василий Яковлевич_</w:t>
      </w:r>
    </w:p>
    <w:p w14:paraId="1879996B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</w:p>
    <w:p w14:paraId="0BFF56BF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 xml:space="preserve">АРЕНДАТОР: </w:t>
      </w:r>
    </w:p>
    <w:p w14:paraId="5DAF8BB1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</w:p>
    <w:p w14:paraId="328EE8E2" w14:textId="77777777" w:rsidR="00BE6B3A" w:rsidRPr="00AD3D4A" w:rsidRDefault="00BE6B3A" w:rsidP="00BE6B3A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_________________________________________________________________________</w:t>
      </w:r>
    </w:p>
    <w:p w14:paraId="2F88E8F0" w14:textId="77777777" w:rsidR="00BE6B3A" w:rsidRPr="00AD3D4A" w:rsidRDefault="00BE6B3A" w:rsidP="00BE6B3A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                                    </w:t>
      </w:r>
    </w:p>
    <w:p w14:paraId="325D19ED" w14:textId="77777777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38B871AA" w14:textId="77777777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16ED5510" w14:textId="6DBC9451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692E514" w14:textId="4E85069E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605BC306" w14:textId="48A83018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749E733" w14:textId="4E727884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18862E7B" w14:textId="6795BFE1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6EEFF70" w14:textId="7AE57284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4F673A9F" w14:textId="0FBDAD55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AAF57BD" w14:textId="3D9455F8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7EB2EAD9" w14:textId="1341A8E2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58F88F9C" w14:textId="1F414C20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27122FEF" w14:textId="21CAFF93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03BB746F" w14:textId="1C9B38BB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09DC1DB4" w14:textId="6707744E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2405B405" w14:textId="0AC44025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25DD7ADF" w14:textId="531D96E1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3132114D" w14:textId="6E189877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409E038B" w14:textId="7FB2D4B6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0A9743CE" w14:textId="7529EAE6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64257F3A" w14:textId="06000957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4A730DC5" w14:textId="03FB2300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547A624F" w14:textId="5292F1B1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6A4EE844" w14:textId="67179525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0EC1A288" w14:textId="03CBF89B" w:rsidR="00BE6B3A" w:rsidRDefault="00BE6B3A" w:rsidP="00BE6B3A">
      <w:pPr>
        <w:autoSpaceDE w:val="0"/>
        <w:autoSpaceDN w:val="0"/>
        <w:adjustRightInd w:val="0"/>
        <w:jc w:val="both"/>
        <w:rPr>
          <w:bCs/>
        </w:rPr>
      </w:pPr>
    </w:p>
    <w:p w14:paraId="4F51A6D7" w14:textId="77777777" w:rsidR="00BE6B3A" w:rsidRPr="00AD3D4A" w:rsidRDefault="00BE6B3A" w:rsidP="00BE6B3A">
      <w:pPr>
        <w:jc w:val="right"/>
      </w:pPr>
      <w:r w:rsidRPr="00AD3D4A">
        <w:t>Приложение 2 к договору</w:t>
      </w:r>
    </w:p>
    <w:p w14:paraId="0A7A675E" w14:textId="77777777" w:rsidR="00BE6B3A" w:rsidRPr="00AD3D4A" w:rsidRDefault="00BE6B3A" w:rsidP="00BE6B3A">
      <w:pPr>
        <w:jc w:val="right"/>
      </w:pPr>
      <w:r w:rsidRPr="00AD3D4A">
        <w:lastRenderedPageBreak/>
        <w:t>аренды №______-201</w:t>
      </w:r>
      <w:r>
        <w:t>8</w:t>
      </w:r>
      <w:r w:rsidRPr="00AD3D4A">
        <w:t xml:space="preserve"> ____________</w:t>
      </w:r>
    </w:p>
    <w:p w14:paraId="14DC2BC9" w14:textId="77777777" w:rsidR="00BE6B3A" w:rsidRPr="00AD3D4A" w:rsidRDefault="00BE6B3A" w:rsidP="00BE6B3A">
      <w:pPr>
        <w:jc w:val="right"/>
      </w:pPr>
    </w:p>
    <w:p w14:paraId="5D887F0E" w14:textId="77777777" w:rsidR="00BE6B3A" w:rsidRPr="00AD3D4A" w:rsidRDefault="00BE6B3A" w:rsidP="00BE6B3A">
      <w:pPr>
        <w:jc w:val="center"/>
      </w:pPr>
      <w:r w:rsidRPr="00AD3D4A">
        <w:t>Расчет арендной платы за земельный участок</w:t>
      </w:r>
    </w:p>
    <w:p w14:paraId="587F2F66" w14:textId="77777777" w:rsidR="00BE6B3A" w:rsidRPr="00AD3D4A" w:rsidRDefault="00BE6B3A" w:rsidP="00BE6B3A">
      <w:pPr>
        <w:jc w:val="center"/>
      </w:pPr>
    </w:p>
    <w:p w14:paraId="224A4ACD" w14:textId="77777777" w:rsidR="00BE6B3A" w:rsidRPr="00AD3D4A" w:rsidRDefault="00BE6B3A" w:rsidP="00BE6B3A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14:paraId="17245FC9" w14:textId="77777777" w:rsidR="00BE6B3A" w:rsidRPr="00AD3D4A" w:rsidRDefault="00BE6B3A" w:rsidP="00BE6B3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97B562B" w14:textId="77777777" w:rsidR="00BE6B3A" w:rsidRPr="00AD3D4A" w:rsidRDefault="00BE6B3A" w:rsidP="00BE6B3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1"/>
        <w:gridCol w:w="1567"/>
        <w:gridCol w:w="3277"/>
        <w:gridCol w:w="2849"/>
      </w:tblGrid>
      <w:tr w:rsidR="00BE6B3A" w:rsidRPr="00AD3D4A" w14:paraId="210B531D" w14:textId="77777777" w:rsidTr="004B7353">
        <w:trPr>
          <w:trHeight w:val="810"/>
        </w:trPr>
        <w:tc>
          <w:tcPr>
            <w:tcW w:w="1391" w:type="dxa"/>
          </w:tcPr>
          <w:p w14:paraId="3BA599A5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14:paraId="5B04299A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67" w:type="dxa"/>
          </w:tcPr>
          <w:p w14:paraId="49BCF0E8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</w:tcPr>
          <w:p w14:paraId="7072C6B3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14:paraId="7E3DB9BC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BE6B3A" w:rsidRPr="00AD3D4A" w14:paraId="4F6DE1D6" w14:textId="77777777" w:rsidTr="004B7353">
        <w:trPr>
          <w:trHeight w:val="451"/>
        </w:trPr>
        <w:tc>
          <w:tcPr>
            <w:tcW w:w="1391" w:type="dxa"/>
          </w:tcPr>
          <w:p w14:paraId="4A805614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14:paraId="38730F3D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3277" w:type="dxa"/>
          </w:tcPr>
          <w:p w14:paraId="311C6610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2849" w:type="dxa"/>
          </w:tcPr>
          <w:p w14:paraId="2984318E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14:paraId="457DB2FF" w14:textId="77777777" w:rsidR="00BE6B3A" w:rsidRPr="00AD3D4A" w:rsidRDefault="00BE6B3A" w:rsidP="00BE6B3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248BBD4" w14:textId="77777777" w:rsidR="00BE6B3A" w:rsidRPr="00AD3D4A" w:rsidRDefault="00BE6B3A" w:rsidP="00BE6B3A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 платежа:</w:t>
      </w:r>
    </w:p>
    <w:p w14:paraId="3B5A69AA" w14:textId="77777777" w:rsidR="00BE6B3A" w:rsidRPr="00AD3D4A" w:rsidRDefault="00BE6B3A" w:rsidP="00BE6B3A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2"/>
        <w:gridCol w:w="4553"/>
      </w:tblGrid>
      <w:tr w:rsidR="00BE6B3A" w:rsidRPr="00AD3D4A" w14:paraId="37BD3F3D" w14:textId="77777777" w:rsidTr="004B7353">
        <w:trPr>
          <w:trHeight w:val="415"/>
        </w:trPr>
        <w:tc>
          <w:tcPr>
            <w:tcW w:w="4552" w:type="dxa"/>
          </w:tcPr>
          <w:p w14:paraId="16947AB3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14:paraId="5933EAA2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BE6B3A" w:rsidRPr="00AD3D4A" w14:paraId="7C6F8E75" w14:textId="77777777" w:rsidTr="004B7353">
        <w:trPr>
          <w:trHeight w:val="415"/>
        </w:trPr>
        <w:tc>
          <w:tcPr>
            <w:tcW w:w="4552" w:type="dxa"/>
          </w:tcPr>
          <w:p w14:paraId="722FE0B2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14:paraId="31CC0F31" w14:textId="77777777" w:rsidR="00BE6B3A" w:rsidRPr="00AD3D4A" w:rsidRDefault="00BE6B3A" w:rsidP="004B735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EB91F87" w14:textId="77777777" w:rsidR="00BE6B3A" w:rsidRPr="00AD3D4A" w:rsidRDefault="00BE6B3A" w:rsidP="00BE6B3A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EFB7626" w14:textId="77777777" w:rsidR="00BE6B3A" w:rsidRPr="00AD3D4A" w:rsidRDefault="00BE6B3A" w:rsidP="00BE6B3A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14:paraId="0FF09687" w14:textId="77777777" w:rsidR="00BE6B3A" w:rsidRPr="00AD3D4A" w:rsidRDefault="00BE6B3A" w:rsidP="00BE6B3A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CB834D" w14:textId="77777777" w:rsidR="00BE6B3A" w:rsidRPr="00AD3D4A" w:rsidRDefault="00BE6B3A" w:rsidP="00BE6B3A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78D4AC" w14:textId="77777777" w:rsidR="00BE6B3A" w:rsidRPr="00AD3D4A" w:rsidRDefault="00BE6B3A" w:rsidP="00BE6B3A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83B10F" w14:textId="77777777" w:rsidR="00BE6B3A" w:rsidRPr="00AD3D4A" w:rsidRDefault="00BE6B3A" w:rsidP="00BE6B3A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62C7FD6" w14:textId="77777777" w:rsidR="00BE6B3A" w:rsidRPr="00AD3D4A" w:rsidRDefault="00BE6B3A" w:rsidP="00BE6B3A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Подписи сторон</w:t>
      </w:r>
    </w:p>
    <w:p w14:paraId="54312A74" w14:textId="77777777" w:rsidR="00BE6B3A" w:rsidRPr="00AD3D4A" w:rsidRDefault="00BE6B3A" w:rsidP="00BE6B3A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368BB0" w14:textId="77777777" w:rsidR="00BE6B3A" w:rsidRPr="00AD3D4A" w:rsidRDefault="00BE6B3A" w:rsidP="00BE6B3A">
      <w:r w:rsidRPr="00AD3D4A">
        <w:rPr>
          <w:u w:val="single"/>
        </w:rPr>
        <w:t>Арендодатель</w:t>
      </w:r>
      <w:r w:rsidRPr="00AD3D4A">
        <w:t xml:space="preserve">:                                                  </w:t>
      </w:r>
      <w:r w:rsidRPr="00AD3D4A">
        <w:rPr>
          <w:u w:val="single"/>
        </w:rPr>
        <w:t>Арендатор:</w:t>
      </w:r>
    </w:p>
    <w:p w14:paraId="3099E031" w14:textId="77777777" w:rsidR="00BE6B3A" w:rsidRPr="00AD3D4A" w:rsidRDefault="00BE6B3A" w:rsidP="00BE6B3A"/>
    <w:p w14:paraId="1A3A7804" w14:textId="77777777" w:rsidR="00BE6B3A" w:rsidRPr="00AD3D4A" w:rsidRDefault="00BE6B3A" w:rsidP="00BE6B3A">
      <w:r w:rsidRPr="00AD3D4A">
        <w:t>_______________________ М.П.                             __________________________ М.П.</w:t>
      </w:r>
    </w:p>
    <w:p w14:paraId="501AFE7B" w14:textId="77777777" w:rsidR="00BE6B3A" w:rsidRPr="00AD3D4A" w:rsidRDefault="00BE6B3A" w:rsidP="00BE6B3A"/>
    <w:p w14:paraId="36A18409" w14:textId="77777777" w:rsidR="00BE6B3A" w:rsidRPr="00AD3D4A" w:rsidRDefault="00BE6B3A" w:rsidP="00BE6B3A"/>
    <w:p w14:paraId="6D530E74" w14:textId="77777777" w:rsidR="00BE6B3A" w:rsidRDefault="00BE6B3A" w:rsidP="00BE6B3A"/>
    <w:p w14:paraId="265E7965" w14:textId="77777777" w:rsidR="00BE6B3A" w:rsidRDefault="00BE6B3A" w:rsidP="00BE6B3A"/>
    <w:p w14:paraId="1163D7E8" w14:textId="77777777" w:rsidR="00BE6B3A" w:rsidRDefault="00BE6B3A" w:rsidP="00BE6B3A"/>
    <w:p w14:paraId="3E5EAC4F" w14:textId="77777777" w:rsidR="00BE6B3A" w:rsidRDefault="00BE6B3A" w:rsidP="00BE6B3A"/>
    <w:p w14:paraId="5105220C" w14:textId="77777777" w:rsidR="00BE6B3A" w:rsidRDefault="00BE6B3A" w:rsidP="00BE6B3A"/>
    <w:p w14:paraId="4CF80DE9" w14:textId="77777777" w:rsidR="00BE6B3A" w:rsidRDefault="00BE6B3A" w:rsidP="00BE6B3A"/>
    <w:p w14:paraId="633A7E88" w14:textId="77777777" w:rsidR="00BE6B3A" w:rsidRDefault="00BE6B3A" w:rsidP="00BE6B3A"/>
    <w:p w14:paraId="56150DE8" w14:textId="77777777" w:rsidR="00BE6B3A" w:rsidRDefault="00BE6B3A" w:rsidP="00BE6B3A"/>
    <w:p w14:paraId="00C369B5" w14:textId="77777777" w:rsidR="00BE6B3A" w:rsidRDefault="00BE6B3A" w:rsidP="00BE6B3A"/>
    <w:p w14:paraId="63BAF1DC" w14:textId="77777777" w:rsidR="00BE6B3A" w:rsidRDefault="00BE6B3A" w:rsidP="00BE6B3A"/>
    <w:p w14:paraId="15DD6C1A" w14:textId="77777777" w:rsidR="00BE6B3A" w:rsidRDefault="00BE6B3A" w:rsidP="00BE6B3A"/>
    <w:p w14:paraId="6A88E4F4" w14:textId="77777777" w:rsidR="00BE6B3A" w:rsidRDefault="00BE6B3A" w:rsidP="00BE6B3A"/>
    <w:p w14:paraId="20C457BC" w14:textId="77777777" w:rsidR="00BE6B3A" w:rsidRDefault="00BE6B3A" w:rsidP="00BE6B3A"/>
    <w:p w14:paraId="27667AC6" w14:textId="77777777" w:rsidR="00BE6B3A" w:rsidRDefault="00BE6B3A" w:rsidP="00BE6B3A"/>
    <w:p w14:paraId="2180CF9B" w14:textId="77777777" w:rsidR="00BE6B3A" w:rsidRDefault="00BE6B3A" w:rsidP="00BE6B3A"/>
    <w:p w14:paraId="65A92055" w14:textId="734EB0C3" w:rsidR="00BE6B3A" w:rsidRDefault="00BE6B3A" w:rsidP="00BE6B3A"/>
    <w:p w14:paraId="2CE00EE5" w14:textId="27689DD2" w:rsidR="00BE6B3A" w:rsidRDefault="00BE6B3A" w:rsidP="00BE6B3A"/>
    <w:p w14:paraId="737B40C0" w14:textId="1179FC04" w:rsidR="00BE6B3A" w:rsidRDefault="00BE6B3A" w:rsidP="00BE6B3A"/>
    <w:p w14:paraId="0FC5E333" w14:textId="77777777" w:rsidR="00BE6B3A" w:rsidRDefault="00BE6B3A" w:rsidP="00BE6B3A"/>
    <w:p w14:paraId="244A5178" w14:textId="77777777" w:rsidR="00BE6B3A" w:rsidRPr="00AD3D4A" w:rsidRDefault="00BE6B3A" w:rsidP="00BE6B3A"/>
    <w:p w14:paraId="52243458" w14:textId="77777777" w:rsidR="00BE6B3A" w:rsidRPr="00AD3D4A" w:rsidRDefault="00BE6B3A" w:rsidP="00BE6B3A">
      <w:pPr>
        <w:jc w:val="right"/>
      </w:pPr>
      <w:r w:rsidRPr="00AD3D4A">
        <w:t>Приложение 3 к договору</w:t>
      </w:r>
    </w:p>
    <w:p w14:paraId="51F9064F" w14:textId="77777777" w:rsidR="00BE6B3A" w:rsidRPr="00AD3D4A" w:rsidRDefault="00BE6B3A" w:rsidP="00BE6B3A">
      <w:pPr>
        <w:jc w:val="right"/>
      </w:pPr>
      <w:r w:rsidRPr="00AD3D4A">
        <w:t>аренды №_______от ______</w:t>
      </w:r>
    </w:p>
    <w:p w14:paraId="5973E595" w14:textId="77777777" w:rsidR="00BE6B3A" w:rsidRPr="00AD3D4A" w:rsidRDefault="00BE6B3A" w:rsidP="00BE6B3A">
      <w:pPr>
        <w:jc w:val="center"/>
      </w:pPr>
    </w:p>
    <w:p w14:paraId="4E3B59A6" w14:textId="77777777" w:rsidR="00BE6B3A" w:rsidRPr="00AD3D4A" w:rsidRDefault="00BE6B3A" w:rsidP="00BE6B3A">
      <w:pPr>
        <w:jc w:val="center"/>
      </w:pPr>
      <w:r w:rsidRPr="00AD3D4A">
        <w:t>АКТ</w:t>
      </w:r>
    </w:p>
    <w:p w14:paraId="55EB0AF2" w14:textId="77777777" w:rsidR="00BE6B3A" w:rsidRPr="00AD3D4A" w:rsidRDefault="00BE6B3A" w:rsidP="00BE6B3A">
      <w:pPr>
        <w:jc w:val="center"/>
      </w:pPr>
      <w:r w:rsidRPr="00AD3D4A">
        <w:t>приема-передачи земельного участка</w:t>
      </w:r>
    </w:p>
    <w:p w14:paraId="350FD75B" w14:textId="77777777" w:rsidR="00BE6B3A" w:rsidRPr="00AD3D4A" w:rsidRDefault="00BE6B3A" w:rsidP="00BE6B3A">
      <w:pPr>
        <w:jc w:val="both"/>
      </w:pPr>
      <w:r w:rsidRPr="00AD3D4A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 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  и АРЕНДАТОР:  _______  на основании _______</w:t>
      </w:r>
      <w:r w:rsidRPr="00AD3D4A">
        <w:rPr>
          <w:bCs/>
        </w:rPr>
        <w:t>,</w:t>
      </w:r>
      <w:r w:rsidRPr="00AD3D4A"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14:paraId="3BC5980C" w14:textId="77777777" w:rsidR="00BE6B3A" w:rsidRPr="00AD3D4A" w:rsidRDefault="00BE6B3A" w:rsidP="00BE6B3A">
      <w:pPr>
        <w:ind w:firstLine="708"/>
        <w:jc w:val="both"/>
      </w:pPr>
      <w:r w:rsidRPr="00AD3D4A">
        <w:t xml:space="preserve">1.Арендодатель передал, а Арендатор принял во временное владение и пользование за плату земельный участок площадью </w:t>
      </w:r>
      <w:r>
        <w:t>2000</w:t>
      </w:r>
      <w:r w:rsidRPr="00AD3D4A">
        <w:t xml:space="preserve"> кв.м, с кадастровым номером</w:t>
      </w:r>
      <w:r>
        <w:t xml:space="preserve"> </w:t>
      </w:r>
      <w:r w:rsidRPr="009D25DA">
        <w:t>50:02:0010410:122</w:t>
      </w:r>
      <w:r w:rsidRPr="00AD3D4A">
        <w:t xml:space="preserve">, категория земель: земли населенных пунктов  с видом разрешенного использования: для индивидуального жилищного строительства,  расположенный по адресу: </w:t>
      </w:r>
      <w:r w:rsidRPr="009D25DA">
        <w:t>Московская область, Лотошинский район, д. Могильцы</w:t>
      </w:r>
      <w:r w:rsidRPr="00AD3D4A">
        <w:t>, (далее по тексту – Земельный участок).</w:t>
      </w:r>
    </w:p>
    <w:p w14:paraId="2666E3F8" w14:textId="77777777" w:rsidR="00BE6B3A" w:rsidRPr="00AD3D4A" w:rsidRDefault="00BE6B3A" w:rsidP="00BE6B3A">
      <w:pPr>
        <w:ind w:firstLine="708"/>
        <w:jc w:val="both"/>
      </w:pPr>
      <w:r w:rsidRPr="00AD3D4A">
        <w:t>2.Переданный Земельный участок на момент его приема-передачи находится в состоянии, удовлетворяющем Арендатора.</w:t>
      </w:r>
    </w:p>
    <w:p w14:paraId="5444723D" w14:textId="77777777" w:rsidR="00BE6B3A" w:rsidRPr="00AD3D4A" w:rsidRDefault="00BE6B3A" w:rsidP="00BE6B3A">
      <w:pPr>
        <w:ind w:firstLine="708"/>
        <w:jc w:val="both"/>
      </w:pPr>
      <w:r w:rsidRPr="00AD3D4A">
        <w:t>3.Арендатор претензий к Арендодателю не имеет.</w:t>
      </w:r>
    </w:p>
    <w:p w14:paraId="60DF837F" w14:textId="77777777" w:rsidR="00BE6B3A" w:rsidRPr="00AD3D4A" w:rsidRDefault="00BE6B3A" w:rsidP="00BE6B3A">
      <w:pPr>
        <w:ind w:firstLine="708"/>
        <w:jc w:val="center"/>
      </w:pPr>
      <w:r w:rsidRPr="00AD3D4A">
        <w:t>Подписи сторон</w:t>
      </w:r>
    </w:p>
    <w:p w14:paraId="79C48A35" w14:textId="77777777" w:rsidR="00BE6B3A" w:rsidRPr="00AD3D4A" w:rsidRDefault="00BE6B3A" w:rsidP="00BE6B3A">
      <w:pPr>
        <w:ind w:firstLine="708"/>
        <w:jc w:val="center"/>
      </w:pPr>
    </w:p>
    <w:p w14:paraId="03F702C0" w14:textId="77777777" w:rsidR="00BE6B3A" w:rsidRPr="00AD3D4A" w:rsidRDefault="00BE6B3A" w:rsidP="00BE6B3A">
      <w:pPr>
        <w:rPr>
          <w:u w:val="single"/>
        </w:rPr>
      </w:pPr>
      <w:r w:rsidRPr="00AD3D4A">
        <w:rPr>
          <w:u w:val="single"/>
        </w:rPr>
        <w:t xml:space="preserve">Арендодатель:  </w:t>
      </w:r>
      <w:r w:rsidRPr="00AD3D4A">
        <w:t xml:space="preserve">                                                            </w:t>
      </w:r>
      <w:r w:rsidRPr="00AD3D4A">
        <w:rPr>
          <w:u w:val="single"/>
        </w:rPr>
        <w:t>Арендатор:</w:t>
      </w:r>
    </w:p>
    <w:p w14:paraId="36313E04" w14:textId="77777777" w:rsidR="00BE6B3A" w:rsidRPr="00AD3D4A" w:rsidRDefault="00BE6B3A" w:rsidP="00BE6B3A">
      <w:pPr>
        <w:rPr>
          <w:u w:val="single"/>
        </w:rPr>
      </w:pPr>
    </w:p>
    <w:p w14:paraId="1A24F71F" w14:textId="77777777" w:rsidR="00BE6B3A" w:rsidRPr="00AD3D4A" w:rsidRDefault="00BE6B3A" w:rsidP="00BE6B3A">
      <w:pPr>
        <w:rPr>
          <w:u w:val="single"/>
        </w:rPr>
      </w:pPr>
      <w:r w:rsidRPr="00AD3D4A">
        <w:rPr>
          <w:u w:val="single"/>
        </w:rPr>
        <w:t>___________________</w:t>
      </w:r>
      <w:r w:rsidRPr="00AD3D4A">
        <w:t>М.П.                                           ___________________М.П.</w:t>
      </w:r>
    </w:p>
    <w:p w14:paraId="172927AC" w14:textId="77777777" w:rsidR="00BE6B3A" w:rsidRPr="00AD3D4A" w:rsidRDefault="00BE6B3A" w:rsidP="00BE6B3A">
      <w:pPr>
        <w:jc w:val="both"/>
        <w:rPr>
          <w:bCs/>
        </w:rPr>
      </w:pPr>
    </w:p>
    <w:p w14:paraId="3F2231B4" w14:textId="3FCA395E" w:rsidR="00364F43" w:rsidRDefault="00364F43" w:rsidP="00CD301B">
      <w:pPr>
        <w:jc w:val="both"/>
        <w:rPr>
          <w:b/>
        </w:rPr>
      </w:pPr>
    </w:p>
    <w:p w14:paraId="4C07A536" w14:textId="77777777" w:rsidR="003A5D95" w:rsidRPr="002B1734" w:rsidRDefault="003A5D95" w:rsidP="00CD301B">
      <w:pPr>
        <w:jc w:val="both"/>
        <w:rPr>
          <w:b/>
        </w:rPr>
      </w:pPr>
    </w:p>
    <w:p w14:paraId="7A7B291F" w14:textId="5A50D1E9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6445D" w:rsidRDefault="00C6445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6445D" w:rsidRDefault="00C6445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15FDEF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364F43">
        <w:rPr>
          <w:b/>
          <w:color w:val="0000FF"/>
          <w:sz w:val="28"/>
          <w:szCs w:val="28"/>
        </w:rPr>
        <w:t xml:space="preserve">№ </w:t>
      </w:r>
      <w:r w:rsidR="00364F43" w:rsidRPr="00364F43">
        <w:rPr>
          <w:b/>
          <w:color w:val="0000FF"/>
          <w:sz w:val="28"/>
          <w:szCs w:val="28"/>
        </w:rPr>
        <w:t>АЗ-ЛОТ/17-1950</w:t>
      </w:r>
      <w:r w:rsidR="00364F43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59BA954D" w14:textId="77777777" w:rsidR="00364F43" w:rsidRDefault="00364F43" w:rsidP="00364F43">
      <w:pPr>
        <w:suppressAutoHyphens w:val="0"/>
        <w:autoSpaceDE w:val="0"/>
        <w:autoSpaceDN w:val="0"/>
        <w:adjustRightInd w:val="0"/>
        <w:rPr>
          <w:color w:val="0000FF"/>
          <w:lang w:eastAsia="ru-RU"/>
        </w:rPr>
      </w:pPr>
      <w:r>
        <w:rPr>
          <w:color w:val="0000FF"/>
          <w:lang w:eastAsia="ru-RU"/>
        </w:rPr>
        <w:t>Отдел финансово-экономической</w:t>
      </w:r>
    </w:p>
    <w:p w14:paraId="65FE8F00" w14:textId="77777777" w:rsidR="00364F43" w:rsidRDefault="00364F43" w:rsidP="00364F43">
      <w:pPr>
        <w:suppressAutoHyphens w:val="0"/>
        <w:autoSpaceDE w:val="0"/>
        <w:autoSpaceDN w:val="0"/>
        <w:adjustRightInd w:val="0"/>
        <w:rPr>
          <w:color w:val="0000FF"/>
          <w:lang w:eastAsia="ru-RU"/>
        </w:rPr>
      </w:pPr>
      <w:r>
        <w:rPr>
          <w:color w:val="0000FF"/>
          <w:lang w:eastAsia="ru-RU"/>
        </w:rPr>
        <w:t>деятельности и государственных</w:t>
      </w:r>
    </w:p>
    <w:p w14:paraId="60C96EE3" w14:textId="5447D3C5" w:rsidR="008E4A5F" w:rsidRPr="008E4A5F" w:rsidRDefault="00364F43" w:rsidP="00364F43">
      <w:pPr>
        <w:spacing w:line="276" w:lineRule="auto"/>
        <w:jc w:val="both"/>
      </w:pPr>
      <w:r>
        <w:rPr>
          <w:color w:val="0000FF"/>
          <w:lang w:eastAsia="ru-RU"/>
        </w:rPr>
        <w:t>закупок</w:t>
      </w:r>
      <w:r w:rsidR="008E4A5F" w:rsidRPr="008E4A5F">
        <w:tab/>
      </w:r>
      <w:r w:rsidR="008E4A5F" w:rsidRPr="008E4A5F">
        <w:tab/>
      </w:r>
      <w:r>
        <w:t xml:space="preserve">                                  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3402420A" w:rsidR="008E4A5F" w:rsidRDefault="008E4A5F" w:rsidP="008E4A5F">
      <w:pPr>
        <w:spacing w:line="276" w:lineRule="auto"/>
        <w:jc w:val="both"/>
      </w:pPr>
    </w:p>
    <w:p w14:paraId="248FBF78" w14:textId="1A343DC5" w:rsidR="004B081E" w:rsidRPr="008E4A5F" w:rsidRDefault="004B081E" w:rsidP="004B081E">
      <w:pPr>
        <w:spacing w:line="276" w:lineRule="auto"/>
        <w:jc w:val="both"/>
      </w:pPr>
      <w:r w:rsidRPr="004B081E">
        <w:rPr>
          <w:color w:val="0000FF"/>
        </w:rPr>
        <w:t>Первый заместитель директора</w:t>
      </w:r>
      <w:r w:rsidRPr="004B081E">
        <w:rPr>
          <w:color w:val="0000FF"/>
        </w:rPr>
        <w:tab/>
      </w:r>
      <w:r>
        <w:tab/>
      </w:r>
      <w:r w:rsidRPr="008E4A5F">
        <w:t>__________</w:t>
      </w:r>
      <w:r>
        <w:t>_____________  ____________________</w:t>
      </w:r>
    </w:p>
    <w:p w14:paraId="39B11B83" w14:textId="77777777" w:rsidR="004B081E" w:rsidRPr="008E4A5F" w:rsidRDefault="004B081E" w:rsidP="004B081E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4EDB62" w14:textId="77777777" w:rsidR="00C62E70" w:rsidRDefault="00C62E70">
      <w:r>
        <w:separator/>
      </w:r>
    </w:p>
  </w:endnote>
  <w:endnote w:type="continuationSeparator" w:id="0">
    <w:p w14:paraId="33AB919C" w14:textId="77777777" w:rsidR="00C62E70" w:rsidRDefault="00C62E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DE93666" w:rsidR="00C6445D" w:rsidRDefault="00C6445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168F" w:rsidRPr="00D3168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6445D" w:rsidRPr="001A6C06" w:rsidRDefault="00C6445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0FEDA8E" w14:textId="77777777" w:rsidR="00C62E70" w:rsidRDefault="00C62E70">
      <w:r>
        <w:separator/>
      </w:r>
    </w:p>
  </w:footnote>
  <w:footnote w:type="continuationSeparator" w:id="0">
    <w:p w14:paraId="4B0CFE6F" w14:textId="77777777" w:rsidR="00C62E70" w:rsidRDefault="00C62E70">
      <w:r>
        <w:continuationSeparator/>
      </w:r>
    </w:p>
  </w:footnote>
  <w:footnote w:id="1">
    <w:p w14:paraId="3FE4BEB6" w14:textId="77777777" w:rsidR="00C6445D" w:rsidRDefault="00C6445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1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9"/>
  </w:num>
  <w:num w:numId="31">
    <w:abstractNumId w:val="16"/>
  </w:num>
  <w:num w:numId="32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72D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B28"/>
    <w:rsid w:val="000A3E19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D4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BB5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1253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9E8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F43"/>
    <w:rsid w:val="00364FA2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2463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D95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1F4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7D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EAB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054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6D25"/>
    <w:rsid w:val="00477542"/>
    <w:rsid w:val="00477EF5"/>
    <w:rsid w:val="00480920"/>
    <w:rsid w:val="00480C1E"/>
    <w:rsid w:val="00480FB0"/>
    <w:rsid w:val="00481255"/>
    <w:rsid w:val="004816CB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81E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32F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D60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15DA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3C0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7F65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1106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8D6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4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30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2E34"/>
    <w:rsid w:val="00737610"/>
    <w:rsid w:val="00737832"/>
    <w:rsid w:val="00737F1D"/>
    <w:rsid w:val="00740811"/>
    <w:rsid w:val="0074101A"/>
    <w:rsid w:val="00743844"/>
    <w:rsid w:val="00744D1F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D18"/>
    <w:rsid w:val="007910E3"/>
    <w:rsid w:val="0079169C"/>
    <w:rsid w:val="007927B0"/>
    <w:rsid w:val="00792A7C"/>
    <w:rsid w:val="00792ADB"/>
    <w:rsid w:val="007935B7"/>
    <w:rsid w:val="00795AB6"/>
    <w:rsid w:val="007970F9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553"/>
    <w:rsid w:val="007F48E6"/>
    <w:rsid w:val="00803482"/>
    <w:rsid w:val="00803DBC"/>
    <w:rsid w:val="008047E3"/>
    <w:rsid w:val="0080634A"/>
    <w:rsid w:val="0080640F"/>
    <w:rsid w:val="00806C12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DE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1F8"/>
    <w:rsid w:val="00844C1C"/>
    <w:rsid w:val="00846443"/>
    <w:rsid w:val="0084675F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F7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AAF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423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2C18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55"/>
    <w:rsid w:val="00A223E6"/>
    <w:rsid w:val="00A23A09"/>
    <w:rsid w:val="00A24833"/>
    <w:rsid w:val="00A25083"/>
    <w:rsid w:val="00A25B48"/>
    <w:rsid w:val="00A25B57"/>
    <w:rsid w:val="00A25F39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33D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4358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0565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E6B3A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1FFD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2E70"/>
    <w:rsid w:val="00C63191"/>
    <w:rsid w:val="00C640A5"/>
    <w:rsid w:val="00C6445D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0BC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A92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68F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DE9"/>
    <w:rsid w:val="00D82F1C"/>
    <w:rsid w:val="00D8362A"/>
    <w:rsid w:val="00D84146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CED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826"/>
    <w:rsid w:val="00DB493B"/>
    <w:rsid w:val="00DB5019"/>
    <w:rsid w:val="00DC1187"/>
    <w:rsid w:val="00DC1D6B"/>
    <w:rsid w:val="00DC2316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88A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47B5E"/>
    <w:rsid w:val="00E509B6"/>
    <w:rsid w:val="00E50E58"/>
    <w:rsid w:val="00E511EA"/>
    <w:rsid w:val="00E52CDB"/>
    <w:rsid w:val="00E535CC"/>
    <w:rsid w:val="00E53BA9"/>
    <w:rsid w:val="00E5483B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31F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09D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0DD"/>
    <w:rsid w:val="00F11A85"/>
    <w:rsid w:val="00F11E99"/>
    <w:rsid w:val="00F14424"/>
    <w:rsid w:val="00F164FE"/>
    <w:rsid w:val="00F169C5"/>
    <w:rsid w:val="00F16EE6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215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612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BE6B3A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BE6B3A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AC5718-443B-4AD4-811E-1EF4CA6588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9807</Words>
  <Characters>55902</Characters>
  <Application>Microsoft Office Word</Application>
  <DocSecurity>8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65578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Молоткова Т.А.</cp:lastModifiedBy>
  <cp:revision>2</cp:revision>
  <cp:lastPrinted>2017-12-08T10:50:00Z</cp:lastPrinted>
  <dcterms:created xsi:type="dcterms:W3CDTF">2017-12-08T14:56:00Z</dcterms:created>
  <dcterms:modified xsi:type="dcterms:W3CDTF">2017-12-08T14:56:00Z</dcterms:modified>
</cp:coreProperties>
</file>